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4C" w:rsidRPr="00F736E0" w:rsidRDefault="00F736E0">
      <w:pPr>
        <w:pStyle w:val="Standard"/>
        <w:jc w:val="center"/>
        <w:rPr>
          <w:rFonts w:asciiTheme="minorHAnsi" w:hAnsiTheme="minorHAnsi" w:cstheme="minorHAnsi"/>
        </w:rPr>
      </w:pPr>
      <w:r w:rsidRPr="00F736E0">
        <w:rPr>
          <w:rFonts w:asciiTheme="minorHAnsi" w:hAnsiTheme="minorHAnsi" w:cstheme="minorHAnsi"/>
        </w:rPr>
        <w:t xml:space="preserve"> </w:t>
      </w:r>
    </w:p>
    <w:p w:rsidR="0093214C" w:rsidRPr="00F736E0" w:rsidRDefault="00AF61C0" w:rsidP="00F736E0">
      <w:pPr>
        <w:pStyle w:val="1"/>
        <w:spacing w:line="360" w:lineRule="auto"/>
        <w:jc w:val="center"/>
        <w:rPr>
          <w:rFonts w:asciiTheme="minorHAnsi" w:hAnsiTheme="minorHAnsi" w:cstheme="minorHAnsi"/>
          <w:sz w:val="24"/>
        </w:rPr>
      </w:pPr>
      <w:r w:rsidRPr="00F736E0">
        <w:rPr>
          <w:rFonts w:asciiTheme="minorHAnsi" w:hAnsiTheme="minorHAnsi" w:cstheme="minorHAnsi"/>
          <w:b/>
          <w:bCs/>
          <w:sz w:val="24"/>
          <w:lang w:val="el-GR"/>
        </w:rPr>
        <w:t>ΑΙΤΗΣΗ ΥΠΟΨΗΦΙΟΤΗΤΑΣ</w:t>
      </w:r>
    </w:p>
    <w:p w:rsidR="0093214C" w:rsidRPr="00F736E0" w:rsidRDefault="00242AAF" w:rsidP="00F736E0">
      <w:pPr>
        <w:pStyle w:val="1"/>
        <w:spacing w:line="360" w:lineRule="auto"/>
        <w:jc w:val="center"/>
        <w:rPr>
          <w:rFonts w:asciiTheme="minorHAnsi" w:hAnsiTheme="minorHAnsi" w:cstheme="minorHAnsi"/>
          <w:sz w:val="24"/>
          <w:lang w:val="el-GR"/>
        </w:rPr>
      </w:pPr>
      <w:r w:rsidRPr="00F736E0">
        <w:rPr>
          <w:rFonts w:asciiTheme="minorHAnsi" w:hAnsiTheme="minorHAnsi" w:cstheme="minorHAnsi"/>
          <w:b/>
          <w:bCs/>
          <w:sz w:val="24"/>
          <w:lang w:val="el-GR"/>
        </w:rPr>
        <w:t>ΓΙΑ ΤΗΝ ΑΝΑΔΕΙΞΗ ΝΕΩΝ ΟΡΓΑΝΩΝ</w:t>
      </w:r>
      <w:r w:rsidR="00F736E0" w:rsidRPr="00F736E0">
        <w:rPr>
          <w:rFonts w:asciiTheme="minorHAnsi" w:hAnsiTheme="minorHAnsi" w:cstheme="minorHAnsi"/>
          <w:b/>
          <w:bCs/>
          <w:sz w:val="24"/>
          <w:lang w:val="el-GR"/>
        </w:rPr>
        <w:t xml:space="preserve"> </w:t>
      </w:r>
      <w:r w:rsidRPr="00F736E0">
        <w:rPr>
          <w:rFonts w:asciiTheme="minorHAnsi" w:hAnsiTheme="minorHAnsi" w:cstheme="minorHAnsi"/>
          <w:b/>
          <w:bCs/>
          <w:sz w:val="24"/>
          <w:lang w:val="el-GR"/>
        </w:rPr>
        <w:t xml:space="preserve">ΤΟΥ ΣΥΛΛΟΓΟΥ ΓΟΝΕΩΝ </w:t>
      </w:r>
      <w:r w:rsidR="00BC6B9F" w:rsidRPr="00F736E0">
        <w:rPr>
          <w:rFonts w:asciiTheme="minorHAnsi" w:hAnsiTheme="minorHAnsi" w:cstheme="minorHAnsi"/>
          <w:b/>
          <w:bCs/>
          <w:sz w:val="24"/>
          <w:lang w:val="el-GR"/>
        </w:rPr>
        <w:t>ΜΑΘΗΤΩΝ</w:t>
      </w:r>
      <w:r w:rsidRPr="00F736E0">
        <w:rPr>
          <w:rFonts w:asciiTheme="minorHAnsi" w:hAnsiTheme="minorHAnsi" w:cstheme="minorHAnsi"/>
          <w:b/>
          <w:bCs/>
          <w:sz w:val="24"/>
          <w:lang w:val="el-GR"/>
        </w:rPr>
        <w:t xml:space="preserve"> ΤΟΥ</w:t>
      </w:r>
      <w:r w:rsidR="00F736E0">
        <w:rPr>
          <w:rFonts w:asciiTheme="minorHAnsi" w:hAnsiTheme="minorHAnsi" w:cstheme="minorHAnsi"/>
          <w:b/>
          <w:bCs/>
          <w:sz w:val="24"/>
          <w:lang w:val="el-GR"/>
        </w:rPr>
        <w:t xml:space="preserve"> </w:t>
      </w:r>
      <w:r w:rsidR="00AF61C0" w:rsidRPr="00F736E0">
        <w:rPr>
          <w:rFonts w:asciiTheme="minorHAnsi" w:eastAsia="Arial" w:hAnsiTheme="minorHAnsi" w:cstheme="minorHAnsi"/>
          <w:b/>
          <w:bCs/>
          <w:sz w:val="24"/>
          <w:lang w:val="el-GR"/>
        </w:rPr>
        <w:t>16</w:t>
      </w:r>
      <w:r w:rsidR="00F736E0" w:rsidRPr="00F736E0">
        <w:rPr>
          <w:rFonts w:asciiTheme="minorHAnsi" w:eastAsia="Arial" w:hAnsiTheme="minorHAnsi" w:cstheme="minorHAnsi"/>
          <w:b/>
          <w:bCs/>
          <w:sz w:val="24"/>
          <w:vertAlign w:val="superscript"/>
          <w:lang w:val="el-GR"/>
        </w:rPr>
        <w:t>ΟΥ</w:t>
      </w:r>
      <w:r w:rsidR="00F736E0">
        <w:rPr>
          <w:rFonts w:asciiTheme="minorHAnsi" w:eastAsia="Arial" w:hAnsiTheme="minorHAnsi" w:cstheme="minorHAnsi"/>
          <w:b/>
          <w:bCs/>
          <w:sz w:val="24"/>
          <w:lang w:val="el-GR"/>
        </w:rPr>
        <w:t xml:space="preserve"> </w:t>
      </w:r>
      <w:r w:rsidR="00AF61C0" w:rsidRPr="00F736E0">
        <w:rPr>
          <w:rFonts w:asciiTheme="minorHAnsi" w:eastAsia="Arial" w:hAnsiTheme="minorHAnsi" w:cstheme="minorHAnsi"/>
          <w:b/>
          <w:bCs/>
          <w:sz w:val="24"/>
          <w:lang w:val="el-GR"/>
        </w:rPr>
        <w:t xml:space="preserve"> ΔΗΜΟΤΙΚΟΥ ΣΧΟΛΕΙΟΥ</w:t>
      </w:r>
      <w:r w:rsidRPr="00F736E0">
        <w:rPr>
          <w:rFonts w:asciiTheme="minorHAnsi" w:hAnsiTheme="minorHAnsi" w:cstheme="minorHAnsi"/>
          <w:b/>
          <w:bCs/>
          <w:sz w:val="24"/>
          <w:lang w:val="el-GR"/>
        </w:rPr>
        <w:t xml:space="preserve"> ΧΑΛΑΝΔΡΙΟΥ</w:t>
      </w:r>
    </w:p>
    <w:p w:rsidR="0093214C" w:rsidRPr="00F736E0" w:rsidRDefault="0093214C">
      <w:pPr>
        <w:pStyle w:val="2"/>
        <w:rPr>
          <w:rFonts w:asciiTheme="minorHAnsi" w:hAnsiTheme="minorHAnsi" w:cstheme="minorHAnsi"/>
          <w:b/>
          <w:lang w:val="el-GR"/>
        </w:rPr>
      </w:pPr>
    </w:p>
    <w:p w:rsidR="0093214C" w:rsidRPr="00F736E0" w:rsidRDefault="0093214C">
      <w:pPr>
        <w:pStyle w:val="2"/>
        <w:rPr>
          <w:rFonts w:asciiTheme="minorHAnsi" w:hAnsiTheme="minorHAnsi" w:cstheme="minorHAnsi"/>
          <w:b/>
          <w:lang w:val="el-GR"/>
        </w:rPr>
      </w:pPr>
    </w:p>
    <w:p w:rsidR="00F736E0" w:rsidRPr="00F736E0" w:rsidRDefault="00AF61C0" w:rsidP="00F736E0">
      <w:pPr>
        <w:pStyle w:val="Standard"/>
        <w:spacing w:line="480" w:lineRule="auto"/>
        <w:jc w:val="both"/>
        <w:rPr>
          <w:rFonts w:asciiTheme="minorHAnsi" w:hAnsiTheme="minorHAnsi" w:cstheme="minorHAnsi"/>
        </w:rPr>
      </w:pPr>
      <w:r w:rsidRPr="00F736E0">
        <w:rPr>
          <w:rFonts w:asciiTheme="minorHAnsi" w:hAnsiTheme="minorHAnsi" w:cstheme="minorHAnsi"/>
        </w:rPr>
        <w:t>Ο</w:t>
      </w:r>
      <w:r w:rsidR="00242AAF" w:rsidRPr="00F736E0">
        <w:rPr>
          <w:rFonts w:asciiTheme="minorHAnsi" w:hAnsiTheme="minorHAnsi" w:cstheme="minorHAnsi"/>
        </w:rPr>
        <w:t xml:space="preserve">  </w:t>
      </w:r>
      <w:r w:rsidR="00F736E0" w:rsidRPr="00F736E0">
        <w:rPr>
          <w:rFonts w:asciiTheme="minorHAnsi" w:hAnsiTheme="minorHAnsi" w:cstheme="minorHAnsi"/>
        </w:rPr>
        <w:t xml:space="preserve">       ………………………………………………………………</w:t>
      </w:r>
      <w:r w:rsidR="00F736E0">
        <w:rPr>
          <w:rFonts w:asciiTheme="minorHAnsi" w:hAnsiTheme="minorHAnsi" w:cstheme="minorHAnsi"/>
        </w:rPr>
        <w:t>……..</w:t>
      </w:r>
      <w:r w:rsidR="00F736E0" w:rsidRPr="00F736E0">
        <w:rPr>
          <w:rFonts w:asciiTheme="minorHAnsi" w:hAnsiTheme="minorHAnsi" w:cstheme="minorHAnsi"/>
        </w:rPr>
        <w:t xml:space="preserve">                     </w:t>
      </w:r>
    </w:p>
    <w:p w:rsidR="00F736E0" w:rsidRPr="00F736E0" w:rsidRDefault="00AF61C0" w:rsidP="00F736E0">
      <w:pPr>
        <w:pStyle w:val="Standard"/>
        <w:spacing w:line="480" w:lineRule="auto"/>
        <w:jc w:val="both"/>
        <w:rPr>
          <w:rFonts w:asciiTheme="minorHAnsi" w:hAnsiTheme="minorHAnsi" w:cstheme="minorHAnsi"/>
        </w:rPr>
      </w:pPr>
      <w:r w:rsidRPr="00F736E0">
        <w:rPr>
          <w:rFonts w:asciiTheme="minorHAnsi" w:hAnsiTheme="minorHAnsi" w:cstheme="minorHAnsi"/>
        </w:rPr>
        <w:t xml:space="preserve">κηδεμόνας του/της </w:t>
      </w:r>
      <w:r w:rsidR="00F736E0" w:rsidRPr="00F736E0">
        <w:rPr>
          <w:rFonts w:asciiTheme="minorHAnsi" w:hAnsiTheme="minorHAnsi" w:cstheme="minorHAnsi"/>
        </w:rPr>
        <w:t xml:space="preserve"> ………………………………………………</w:t>
      </w:r>
      <w:r w:rsidR="00F736E0">
        <w:rPr>
          <w:rFonts w:asciiTheme="minorHAnsi" w:hAnsiTheme="minorHAnsi" w:cstheme="minorHAnsi"/>
        </w:rPr>
        <w:t xml:space="preserve">…… </w:t>
      </w:r>
      <w:r w:rsidRPr="00F736E0">
        <w:rPr>
          <w:rFonts w:asciiTheme="minorHAnsi" w:hAnsiTheme="minorHAnsi" w:cstheme="minorHAnsi"/>
        </w:rPr>
        <w:t xml:space="preserve">της </w:t>
      </w:r>
      <w:r w:rsidR="00F736E0" w:rsidRPr="00F736E0">
        <w:rPr>
          <w:rFonts w:asciiTheme="minorHAnsi" w:hAnsiTheme="minorHAnsi" w:cstheme="minorHAnsi"/>
        </w:rPr>
        <w:t xml:space="preserve">    …….  </w:t>
      </w:r>
      <w:r w:rsidRPr="00F736E0">
        <w:rPr>
          <w:rFonts w:asciiTheme="minorHAnsi" w:hAnsiTheme="minorHAnsi" w:cstheme="minorHAnsi"/>
        </w:rPr>
        <w:t xml:space="preserve">τάξης </w:t>
      </w:r>
    </w:p>
    <w:p w:rsidR="0093214C" w:rsidRPr="00F736E0" w:rsidRDefault="00AF61C0" w:rsidP="00F736E0">
      <w:pPr>
        <w:pStyle w:val="Standard"/>
        <w:spacing w:line="480" w:lineRule="auto"/>
        <w:jc w:val="both"/>
        <w:rPr>
          <w:rFonts w:asciiTheme="minorHAnsi" w:hAnsiTheme="minorHAnsi" w:cstheme="minorHAnsi"/>
        </w:rPr>
      </w:pPr>
      <w:r w:rsidRPr="00F736E0">
        <w:rPr>
          <w:rFonts w:asciiTheme="minorHAnsi" w:hAnsiTheme="minorHAnsi" w:cstheme="minorHAnsi"/>
          <w:b/>
        </w:rPr>
        <w:t>υποβάλω υποψηφιότητα</w:t>
      </w:r>
      <w:r w:rsidRPr="00F736E0">
        <w:rPr>
          <w:rFonts w:asciiTheme="minorHAnsi" w:hAnsiTheme="minorHAnsi" w:cstheme="minorHAnsi"/>
        </w:rPr>
        <w:t xml:space="preserve"> για τ</w:t>
      </w:r>
      <w:r w:rsidR="00970EE9" w:rsidRPr="00F736E0">
        <w:rPr>
          <w:rFonts w:asciiTheme="minorHAnsi" w:hAnsiTheme="minorHAnsi" w:cstheme="minorHAnsi"/>
        </w:rPr>
        <w:t>ις</w:t>
      </w:r>
      <w:r w:rsidRPr="00F736E0">
        <w:rPr>
          <w:rFonts w:asciiTheme="minorHAnsi" w:hAnsiTheme="minorHAnsi" w:cstheme="minorHAnsi"/>
        </w:rPr>
        <w:t xml:space="preserve"> παρακάτω θέσ</w:t>
      </w:r>
      <w:r w:rsidR="00970EE9" w:rsidRPr="00F736E0">
        <w:rPr>
          <w:rFonts w:asciiTheme="minorHAnsi" w:hAnsiTheme="minorHAnsi" w:cstheme="minorHAnsi"/>
        </w:rPr>
        <w:t>ει</w:t>
      </w:r>
      <w:bookmarkStart w:id="0" w:name="_GoBack"/>
      <w:bookmarkEnd w:id="0"/>
      <w:r w:rsidRPr="00F736E0">
        <w:rPr>
          <w:rFonts w:asciiTheme="minorHAnsi" w:hAnsiTheme="minorHAnsi" w:cstheme="minorHAnsi"/>
        </w:rPr>
        <w:t>ς:</w:t>
      </w:r>
      <w:r w:rsidR="00242AAF" w:rsidRPr="00F736E0">
        <w:rPr>
          <w:rFonts w:asciiTheme="minorHAnsi" w:hAnsiTheme="minorHAnsi" w:cstheme="minorHAnsi"/>
        </w:rPr>
        <w:t xml:space="preserve"> </w:t>
      </w:r>
      <w:r w:rsidRPr="00F736E0">
        <w:rPr>
          <w:rFonts w:asciiTheme="minorHAnsi" w:hAnsiTheme="minorHAnsi" w:cstheme="minorHAnsi"/>
        </w:rPr>
        <w:t xml:space="preserve"> </w:t>
      </w:r>
    </w:p>
    <w:p w:rsidR="0093214C" w:rsidRPr="00F736E0" w:rsidRDefault="0093214C">
      <w:pPr>
        <w:jc w:val="center"/>
        <w:rPr>
          <w:rFonts w:asciiTheme="minorHAnsi" w:hAnsiTheme="minorHAnsi" w:cstheme="minorHAnsi"/>
        </w:rPr>
      </w:pPr>
    </w:p>
    <w:p w:rsidR="00F736E0" w:rsidRPr="00F736E0" w:rsidRDefault="00F736E0" w:rsidP="00AF61C0">
      <w:pPr>
        <w:pStyle w:val="3"/>
        <w:spacing w:line="276" w:lineRule="auto"/>
        <w:jc w:val="left"/>
        <w:rPr>
          <w:rFonts w:asciiTheme="minorHAnsi" w:hAnsiTheme="minorHAnsi" w:cstheme="minorHAnsi"/>
          <w:sz w:val="24"/>
        </w:rPr>
      </w:pPr>
    </w:p>
    <w:p w:rsidR="0093214C" w:rsidRPr="00F736E0" w:rsidRDefault="00F736E0" w:rsidP="00AF61C0">
      <w:pPr>
        <w:pStyle w:val="3"/>
        <w:spacing w:line="276" w:lineRule="auto"/>
        <w:jc w:val="left"/>
        <w:rPr>
          <w:rFonts w:asciiTheme="minorHAnsi" w:hAnsiTheme="minorHAnsi" w:cstheme="minorHAnsi"/>
          <w:sz w:val="24"/>
        </w:rPr>
      </w:pPr>
      <w:r w:rsidRPr="00F736E0">
        <w:rPr>
          <w:rFonts w:asciiTheme="minorHAnsi" w:hAnsiTheme="minorHAnsi" w:cstheme="minorHAnsi"/>
          <w:bCs/>
          <w:noProof/>
          <w:sz w:val="24"/>
          <w:lang w:eastAsia="el-GR" w:bidi="ar-SA"/>
        </w:rPr>
        <w:pict>
          <v:rect id="Rectangle 2" o:spid="_x0000_s1026" style="position:absolute;left:0;text-align:left;margin-left:369.65pt;margin-top:1.45pt;width:20.25pt;height:15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"/>
        </w:pict>
      </w:r>
      <w:r w:rsidR="00242AAF" w:rsidRPr="00F736E0">
        <w:rPr>
          <w:rFonts w:asciiTheme="minorHAnsi" w:hAnsiTheme="minorHAnsi" w:cstheme="minorHAnsi"/>
          <w:bCs/>
          <w:sz w:val="24"/>
        </w:rPr>
        <w:t xml:space="preserve">ΓΙΑ </w:t>
      </w:r>
      <w:r w:rsidR="00BC6B9F" w:rsidRPr="00F736E0">
        <w:rPr>
          <w:rFonts w:asciiTheme="minorHAnsi" w:hAnsiTheme="minorHAnsi" w:cstheme="minorHAnsi"/>
          <w:bCs/>
          <w:sz w:val="24"/>
        </w:rPr>
        <w:t xml:space="preserve">ΤΟ </w:t>
      </w:r>
      <w:r w:rsidR="00242AAF" w:rsidRPr="00F736E0">
        <w:rPr>
          <w:rFonts w:asciiTheme="minorHAnsi" w:hAnsiTheme="minorHAnsi" w:cstheme="minorHAnsi"/>
          <w:b/>
          <w:bCs/>
          <w:sz w:val="24"/>
        </w:rPr>
        <w:t>ΔΙΟΙΚΗΤΙΚΟ ΣΥΜΒΟΥΛΙΟ</w:t>
      </w:r>
      <w:r w:rsidR="00AF61C0" w:rsidRPr="00F736E0">
        <w:rPr>
          <w:rFonts w:asciiTheme="minorHAnsi" w:hAnsiTheme="minorHAnsi" w:cstheme="minorHAnsi"/>
          <w:bCs/>
          <w:sz w:val="24"/>
        </w:rPr>
        <w:t xml:space="preserve">          </w:t>
      </w:r>
    </w:p>
    <w:p w:rsidR="0093214C" w:rsidRPr="00F736E0" w:rsidRDefault="0093214C" w:rsidP="00AF61C0">
      <w:pPr>
        <w:spacing w:line="276" w:lineRule="auto"/>
        <w:rPr>
          <w:rFonts w:asciiTheme="minorHAnsi" w:hAnsiTheme="minorHAnsi" w:cstheme="minorHAnsi"/>
        </w:rPr>
      </w:pPr>
    </w:p>
    <w:p w:rsidR="00F736E0" w:rsidRPr="00F736E0" w:rsidRDefault="00F736E0" w:rsidP="004627F8">
      <w:pPr>
        <w:pStyle w:val="2"/>
        <w:spacing w:line="276" w:lineRule="auto"/>
        <w:jc w:val="left"/>
        <w:rPr>
          <w:rFonts w:asciiTheme="minorHAnsi" w:hAnsiTheme="minorHAnsi" w:cstheme="minorHAnsi"/>
          <w:lang w:val="el-GR"/>
        </w:rPr>
      </w:pPr>
    </w:p>
    <w:p w:rsidR="0093214C" w:rsidRPr="00F736E0" w:rsidRDefault="00F736E0" w:rsidP="004627F8">
      <w:pPr>
        <w:pStyle w:val="2"/>
        <w:spacing w:line="276" w:lineRule="auto"/>
        <w:jc w:val="left"/>
        <w:rPr>
          <w:rFonts w:asciiTheme="minorHAnsi" w:hAnsiTheme="minorHAnsi" w:cstheme="minorHAnsi"/>
          <w:lang w:val="el-GR"/>
        </w:rPr>
      </w:pPr>
      <w:r w:rsidRPr="00F736E0">
        <w:rPr>
          <w:rFonts w:asciiTheme="minorHAnsi" w:hAnsiTheme="minorHAnsi" w:cstheme="minorHAnsi"/>
          <w:bCs/>
          <w:noProof/>
          <w:lang w:eastAsia="el-GR" w:bidi="ar-SA"/>
        </w:rPr>
        <w:pict>
          <v:rect id="Rectangle 3" o:spid="_x0000_s1029" style="position:absolute;left:0;text-align:left;margin-left:370.95pt;margin-top:-.15pt;width:20.25pt;height:15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"/>
        </w:pict>
      </w:r>
      <w:r w:rsidR="00242AAF" w:rsidRPr="00F736E0">
        <w:rPr>
          <w:rFonts w:asciiTheme="minorHAnsi" w:hAnsiTheme="minorHAnsi" w:cstheme="minorHAnsi"/>
          <w:bCs/>
          <w:lang w:val="el-GR"/>
        </w:rPr>
        <w:t xml:space="preserve">ΓΙΑ </w:t>
      </w:r>
      <w:r w:rsidR="00BC6B9F" w:rsidRPr="00F736E0">
        <w:rPr>
          <w:rFonts w:asciiTheme="minorHAnsi" w:hAnsiTheme="minorHAnsi" w:cstheme="minorHAnsi"/>
          <w:bCs/>
          <w:lang w:val="el-GR"/>
        </w:rPr>
        <w:t xml:space="preserve">ΤΗΝ </w:t>
      </w:r>
      <w:r w:rsidR="00BC6B9F" w:rsidRPr="00F736E0">
        <w:rPr>
          <w:rFonts w:asciiTheme="minorHAnsi" w:hAnsiTheme="minorHAnsi" w:cstheme="minorHAnsi"/>
          <w:b/>
          <w:bCs/>
          <w:lang w:val="el-GR"/>
        </w:rPr>
        <w:t>Ε</w:t>
      </w:r>
      <w:r w:rsidR="00242AAF" w:rsidRPr="00F736E0">
        <w:rPr>
          <w:rFonts w:asciiTheme="minorHAnsi" w:hAnsiTheme="minorHAnsi" w:cstheme="minorHAnsi"/>
          <w:b/>
          <w:bCs/>
          <w:lang w:val="el-GR"/>
        </w:rPr>
        <w:t>ΛΕ</w:t>
      </w:r>
      <w:r w:rsidR="00BC6B9F" w:rsidRPr="00F736E0">
        <w:rPr>
          <w:rFonts w:asciiTheme="minorHAnsi" w:hAnsiTheme="minorHAnsi" w:cstheme="minorHAnsi"/>
          <w:b/>
          <w:bCs/>
          <w:lang w:val="el-GR"/>
        </w:rPr>
        <w:t>Γ</w:t>
      </w:r>
      <w:r w:rsidR="00242AAF" w:rsidRPr="00F736E0">
        <w:rPr>
          <w:rFonts w:asciiTheme="minorHAnsi" w:hAnsiTheme="minorHAnsi" w:cstheme="minorHAnsi"/>
          <w:b/>
          <w:bCs/>
          <w:lang w:val="el-GR"/>
        </w:rPr>
        <w:t>ΚΤΙΚΗ ΕΠΙΤΡΟΠΗ</w:t>
      </w:r>
      <w:r w:rsidR="00AF61C0" w:rsidRPr="00F736E0">
        <w:rPr>
          <w:rFonts w:asciiTheme="minorHAnsi" w:hAnsiTheme="minorHAnsi" w:cstheme="minorHAnsi"/>
          <w:bCs/>
          <w:lang w:val="el-GR"/>
        </w:rPr>
        <w:t xml:space="preserve">     </w:t>
      </w:r>
    </w:p>
    <w:p w:rsidR="0093214C" w:rsidRPr="00F736E0" w:rsidRDefault="0093214C" w:rsidP="00AF61C0">
      <w:pPr>
        <w:pStyle w:val="2"/>
        <w:spacing w:line="276" w:lineRule="auto"/>
        <w:jc w:val="left"/>
        <w:rPr>
          <w:rFonts w:asciiTheme="minorHAnsi" w:hAnsiTheme="minorHAnsi" w:cstheme="minorHAnsi"/>
          <w:lang w:val="el-GR"/>
        </w:rPr>
      </w:pPr>
    </w:p>
    <w:p w:rsidR="00F736E0" w:rsidRPr="00F736E0" w:rsidRDefault="00F736E0" w:rsidP="00AF61C0">
      <w:pPr>
        <w:pStyle w:val="2"/>
        <w:spacing w:line="276" w:lineRule="auto"/>
        <w:jc w:val="left"/>
        <w:rPr>
          <w:rFonts w:asciiTheme="minorHAnsi" w:hAnsiTheme="minorHAnsi" w:cstheme="minorHAnsi"/>
          <w:lang w:val="el-GR"/>
        </w:rPr>
      </w:pPr>
    </w:p>
    <w:p w:rsidR="0093214C" w:rsidRPr="00F736E0" w:rsidRDefault="00F736E0" w:rsidP="00AF61C0">
      <w:pPr>
        <w:pStyle w:val="2"/>
        <w:spacing w:line="276" w:lineRule="auto"/>
        <w:jc w:val="left"/>
        <w:rPr>
          <w:rFonts w:asciiTheme="minorHAnsi" w:hAnsiTheme="minorHAnsi" w:cstheme="minorHAnsi"/>
          <w:lang w:val="el-GR"/>
        </w:rPr>
      </w:pPr>
      <w:r w:rsidRPr="00F736E0">
        <w:rPr>
          <w:rFonts w:asciiTheme="minorHAnsi" w:hAnsiTheme="minorHAnsi" w:cstheme="minorHAnsi"/>
          <w:bCs/>
          <w:noProof/>
          <w:lang w:val="el-GR" w:eastAsia="el-GR" w:bidi="ar-SA"/>
        </w:rPr>
        <w:pict>
          <v:rect id="Rectangle 4" o:spid="_x0000_s1028" style="position:absolute;left:0;text-align:left;margin-left:372.25pt;margin-top:.05pt;width:20.25pt;height:15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"/>
        </w:pict>
      </w:r>
      <w:r w:rsidR="00BC6B9F" w:rsidRPr="00F736E0">
        <w:rPr>
          <w:rFonts w:asciiTheme="minorHAnsi" w:hAnsiTheme="minorHAnsi" w:cstheme="minorHAnsi"/>
          <w:bCs/>
          <w:lang w:val="el-GR"/>
        </w:rPr>
        <w:t>ΓΙΑ ΕΚΠΡΟΣΩΠΟ</w:t>
      </w:r>
      <w:r>
        <w:rPr>
          <w:rFonts w:asciiTheme="minorHAnsi" w:hAnsiTheme="minorHAnsi" w:cstheme="minorHAnsi"/>
          <w:bCs/>
          <w:lang w:val="el-GR"/>
        </w:rPr>
        <w:t>Σ</w:t>
      </w:r>
      <w:r w:rsidR="00BC6B9F" w:rsidRPr="00F736E0">
        <w:rPr>
          <w:rFonts w:asciiTheme="minorHAnsi" w:hAnsiTheme="minorHAnsi" w:cstheme="minorHAnsi"/>
          <w:bCs/>
          <w:lang w:val="el-GR"/>
        </w:rPr>
        <w:t xml:space="preserve"> ΣΤΟ </w:t>
      </w:r>
      <w:r w:rsidR="00BC6B9F" w:rsidRPr="00F736E0">
        <w:rPr>
          <w:rFonts w:asciiTheme="minorHAnsi" w:hAnsiTheme="minorHAnsi" w:cstheme="minorHAnsi"/>
          <w:b/>
          <w:bCs/>
          <w:lang w:val="el-GR"/>
        </w:rPr>
        <w:t>ΣΥΜΒΟΥΛΙΟ</w:t>
      </w:r>
      <w:r w:rsidR="00242AAF" w:rsidRPr="00F736E0">
        <w:rPr>
          <w:rFonts w:asciiTheme="minorHAnsi" w:hAnsiTheme="minorHAnsi" w:cstheme="minorHAnsi"/>
          <w:b/>
          <w:bCs/>
          <w:lang w:val="el-GR"/>
        </w:rPr>
        <w:t xml:space="preserve"> ΣΧΟΛΙΚΗ</w:t>
      </w:r>
      <w:r w:rsidR="00BC6B9F" w:rsidRPr="00F736E0">
        <w:rPr>
          <w:rFonts w:asciiTheme="minorHAnsi" w:hAnsiTheme="minorHAnsi" w:cstheme="minorHAnsi"/>
          <w:b/>
          <w:bCs/>
          <w:lang w:val="el-GR"/>
        </w:rPr>
        <w:t>Σ</w:t>
      </w:r>
      <w:r w:rsidR="00242AAF" w:rsidRPr="00F736E0">
        <w:rPr>
          <w:rFonts w:asciiTheme="minorHAnsi" w:hAnsiTheme="minorHAnsi" w:cstheme="minorHAnsi"/>
          <w:b/>
          <w:bCs/>
          <w:lang w:val="el-GR"/>
        </w:rPr>
        <w:t xml:space="preserve"> ΚΟΙΝΟΤΗΤΑ</w:t>
      </w:r>
      <w:r w:rsidR="00BC6B9F" w:rsidRPr="00F736E0">
        <w:rPr>
          <w:rFonts w:asciiTheme="minorHAnsi" w:hAnsiTheme="minorHAnsi" w:cstheme="minorHAnsi"/>
          <w:b/>
          <w:bCs/>
          <w:lang w:val="el-GR"/>
        </w:rPr>
        <w:t>Σ</w:t>
      </w:r>
    </w:p>
    <w:p w:rsidR="0093214C" w:rsidRPr="00F736E0" w:rsidRDefault="0093214C" w:rsidP="00AF61C0">
      <w:pPr>
        <w:pStyle w:val="Standard"/>
        <w:spacing w:line="276" w:lineRule="auto"/>
        <w:rPr>
          <w:rFonts w:asciiTheme="minorHAnsi" w:hAnsiTheme="minorHAnsi" w:cstheme="minorHAnsi"/>
        </w:rPr>
      </w:pPr>
    </w:p>
    <w:p w:rsidR="00F736E0" w:rsidRPr="00F736E0" w:rsidRDefault="00F736E0" w:rsidP="00AF61C0">
      <w:pPr>
        <w:spacing w:line="276" w:lineRule="auto"/>
        <w:rPr>
          <w:rFonts w:asciiTheme="minorHAnsi" w:hAnsiTheme="minorHAnsi" w:cstheme="minorHAnsi"/>
          <w:bCs/>
        </w:rPr>
      </w:pPr>
      <w:r w:rsidRPr="00F736E0">
        <w:rPr>
          <w:rFonts w:asciiTheme="minorHAnsi" w:hAnsiTheme="minorHAnsi" w:cstheme="minorHAnsi"/>
          <w:bCs/>
          <w:noProof/>
          <w:lang w:eastAsia="el-GR"/>
        </w:rPr>
        <w:pict>
          <v:rect id="Rectangle 5" o:spid="_x0000_s1027" style="position:absolute;margin-left:372.25pt;margin-top:15.6pt;width:20.25pt;height:15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"/>
        </w:pict>
      </w:r>
    </w:p>
    <w:p w:rsidR="0093214C" w:rsidRPr="00F736E0" w:rsidRDefault="00242AAF" w:rsidP="00AF61C0">
      <w:pPr>
        <w:spacing w:line="276" w:lineRule="auto"/>
        <w:rPr>
          <w:rFonts w:asciiTheme="minorHAnsi" w:hAnsiTheme="minorHAnsi" w:cstheme="minorHAnsi"/>
          <w:bCs/>
        </w:rPr>
      </w:pPr>
      <w:r w:rsidRPr="00F736E0">
        <w:rPr>
          <w:rFonts w:asciiTheme="minorHAnsi" w:hAnsiTheme="minorHAnsi" w:cstheme="minorHAnsi"/>
          <w:bCs/>
        </w:rPr>
        <w:t xml:space="preserve">ΓΙΑ </w:t>
      </w:r>
      <w:r w:rsidR="00F736E0">
        <w:rPr>
          <w:rFonts w:asciiTheme="minorHAnsi" w:hAnsiTheme="minorHAnsi" w:cstheme="minorHAnsi"/>
          <w:bCs/>
        </w:rPr>
        <w:t>ΑΝΤΙΠΡΟΣΩΠΟ</w:t>
      </w:r>
      <w:r w:rsidR="00BC6B9F" w:rsidRPr="00F736E0">
        <w:rPr>
          <w:rFonts w:asciiTheme="minorHAnsi" w:hAnsiTheme="minorHAnsi" w:cstheme="minorHAnsi"/>
          <w:bCs/>
        </w:rPr>
        <w:t xml:space="preserve">Σ </w:t>
      </w:r>
      <w:r w:rsidR="00F736E0">
        <w:rPr>
          <w:rFonts w:asciiTheme="minorHAnsi" w:hAnsiTheme="minorHAnsi" w:cstheme="minorHAnsi"/>
          <w:bCs/>
        </w:rPr>
        <w:t>Σ</w:t>
      </w:r>
      <w:r w:rsidRPr="00F736E0">
        <w:rPr>
          <w:rFonts w:asciiTheme="minorHAnsi" w:hAnsiTheme="minorHAnsi" w:cstheme="minorHAnsi"/>
          <w:bCs/>
        </w:rPr>
        <w:t xml:space="preserve">ΤΗΝ </w:t>
      </w:r>
      <w:r w:rsidRPr="00F736E0">
        <w:rPr>
          <w:rFonts w:asciiTheme="minorHAnsi" w:hAnsiTheme="minorHAnsi" w:cstheme="minorHAnsi"/>
          <w:b/>
          <w:bCs/>
        </w:rPr>
        <w:t xml:space="preserve">ΕΝΩΣΗ </w:t>
      </w:r>
      <w:r w:rsidR="00BC6B9F" w:rsidRPr="00F736E0">
        <w:rPr>
          <w:rFonts w:asciiTheme="minorHAnsi" w:hAnsiTheme="minorHAnsi" w:cstheme="minorHAnsi"/>
          <w:b/>
          <w:bCs/>
        </w:rPr>
        <w:t>ΣΥΛΛΟΓΩΝ ΓΟΝΕΩΝ ΜΑΘΗΤΩΝ</w:t>
      </w: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AF61C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F736E0" w:rsidRPr="00F736E0" w:rsidRDefault="00F736E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AF61C0" w:rsidRPr="00F736E0" w:rsidRDefault="00F736E0" w:rsidP="00AF61C0">
      <w:pPr>
        <w:spacing w:line="276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  <w:t>Χαλάνδρι …./…../2021</w:t>
      </w: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  <w:bCs/>
        </w:rPr>
      </w:pPr>
    </w:p>
    <w:p w:rsidR="00AF61C0" w:rsidRPr="00F736E0" w:rsidRDefault="00AF61C0" w:rsidP="00AF61C0">
      <w:pPr>
        <w:spacing w:line="276" w:lineRule="auto"/>
        <w:rPr>
          <w:rFonts w:asciiTheme="minorHAnsi" w:hAnsiTheme="minorHAnsi" w:cstheme="minorHAnsi"/>
        </w:rPr>
      </w:pP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Pr="00F736E0">
        <w:rPr>
          <w:rFonts w:asciiTheme="minorHAnsi" w:hAnsiTheme="minorHAnsi" w:cstheme="minorHAnsi"/>
          <w:bCs/>
        </w:rPr>
        <w:tab/>
      </w:r>
      <w:r w:rsidR="00F736E0">
        <w:rPr>
          <w:rFonts w:asciiTheme="minorHAnsi" w:hAnsiTheme="minorHAnsi" w:cstheme="minorHAnsi"/>
          <w:bCs/>
        </w:rPr>
        <w:tab/>
        <w:t xml:space="preserve">          </w:t>
      </w:r>
      <w:r w:rsidRPr="00F736E0">
        <w:rPr>
          <w:rFonts w:asciiTheme="minorHAnsi" w:hAnsiTheme="minorHAnsi" w:cstheme="minorHAnsi"/>
          <w:bCs/>
        </w:rPr>
        <w:t>Ο Υποψήφιος</w:t>
      </w:r>
    </w:p>
    <w:sectPr w:rsidR="00AF61C0" w:rsidRPr="00F736E0" w:rsidSect="00AF61C0">
      <w:pgSz w:w="11906" w:h="16838"/>
      <w:pgMar w:top="1134" w:right="1418" w:bottom="1647" w:left="1418" w:header="720" w:footer="113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354" w:rsidRDefault="00FC2354">
      <w:pPr>
        <w:rPr>
          <w:rFonts w:hint="eastAsia"/>
        </w:rPr>
      </w:pPr>
      <w:r>
        <w:separator/>
      </w:r>
    </w:p>
  </w:endnote>
  <w:endnote w:type="continuationSeparator" w:id="0">
    <w:p w:rsidR="00FC2354" w:rsidRDefault="00FC235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A1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A1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354" w:rsidRDefault="00FC2354">
      <w:pPr>
        <w:rPr>
          <w:rFonts w:hint="eastAsia"/>
        </w:rPr>
      </w:pPr>
      <w:r>
        <w:separator/>
      </w:r>
    </w:p>
  </w:footnote>
  <w:footnote w:type="continuationSeparator" w:id="0">
    <w:p w:rsidR="00FC2354" w:rsidRDefault="00FC235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n-US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n-US"/>
      </w:rPr>
    </w:lvl>
  </w:abstractNum>
  <w:abstractNum w:abstractNumId="3">
    <w:nsid w:val="00000004"/>
    <w:multiLevelType w:val="singleLevel"/>
    <w:tmpl w:val="9000E2E8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l-GR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000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2F5A"/>
    <w:rsid w:val="000545FE"/>
    <w:rsid w:val="000C0518"/>
    <w:rsid w:val="00242AAF"/>
    <w:rsid w:val="002A21B5"/>
    <w:rsid w:val="008319FD"/>
    <w:rsid w:val="0090075F"/>
    <w:rsid w:val="0093214C"/>
    <w:rsid w:val="00970EE9"/>
    <w:rsid w:val="009E3A42"/>
    <w:rsid w:val="00AB7E9C"/>
    <w:rsid w:val="00AC2691"/>
    <w:rsid w:val="00AF61C0"/>
    <w:rsid w:val="00B96D32"/>
    <w:rsid w:val="00BC6B9F"/>
    <w:rsid w:val="00DF46FB"/>
    <w:rsid w:val="00EC2F5A"/>
    <w:rsid w:val="00F736E0"/>
    <w:rsid w:val="00FC2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91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rsid w:val="00AC2691"/>
    <w:pPr>
      <w:keepNext/>
      <w:numPr>
        <w:numId w:val="1"/>
      </w:numPr>
      <w:outlineLvl w:val="0"/>
    </w:pPr>
    <w:rPr>
      <w:sz w:val="28"/>
      <w:lang w:val="en-US"/>
    </w:rPr>
  </w:style>
  <w:style w:type="paragraph" w:styleId="2">
    <w:name w:val="heading 2"/>
    <w:basedOn w:val="a"/>
    <w:next w:val="a"/>
    <w:qFormat/>
    <w:rsid w:val="00AC2691"/>
    <w:pPr>
      <w:keepNext/>
      <w:numPr>
        <w:ilvl w:val="1"/>
        <w:numId w:val="1"/>
      </w:numPr>
      <w:jc w:val="center"/>
      <w:outlineLvl w:val="1"/>
    </w:pPr>
    <w:rPr>
      <w:lang w:val="en-US"/>
    </w:rPr>
  </w:style>
  <w:style w:type="paragraph" w:styleId="3">
    <w:name w:val="heading 3"/>
    <w:basedOn w:val="a"/>
    <w:next w:val="a"/>
    <w:qFormat/>
    <w:rsid w:val="00AC2691"/>
    <w:pPr>
      <w:keepNext/>
      <w:numPr>
        <w:ilvl w:val="2"/>
        <w:numId w:val="1"/>
      </w:numPr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C2691"/>
  </w:style>
  <w:style w:type="character" w:customStyle="1" w:styleId="WW8Num1z1">
    <w:name w:val="WW8Num1z1"/>
    <w:rsid w:val="00AC2691"/>
  </w:style>
  <w:style w:type="character" w:customStyle="1" w:styleId="WW8Num1z2">
    <w:name w:val="WW8Num1z2"/>
    <w:rsid w:val="00AC2691"/>
  </w:style>
  <w:style w:type="character" w:customStyle="1" w:styleId="WW8Num1z3">
    <w:name w:val="WW8Num1z3"/>
    <w:rsid w:val="00AC2691"/>
  </w:style>
  <w:style w:type="character" w:customStyle="1" w:styleId="WW8Num1z4">
    <w:name w:val="WW8Num1z4"/>
    <w:rsid w:val="00AC2691"/>
  </w:style>
  <w:style w:type="character" w:customStyle="1" w:styleId="WW8Num1z5">
    <w:name w:val="WW8Num1z5"/>
    <w:rsid w:val="00AC2691"/>
  </w:style>
  <w:style w:type="character" w:customStyle="1" w:styleId="WW8Num1z6">
    <w:name w:val="WW8Num1z6"/>
    <w:rsid w:val="00AC2691"/>
  </w:style>
  <w:style w:type="character" w:customStyle="1" w:styleId="WW8Num1z7">
    <w:name w:val="WW8Num1z7"/>
    <w:rsid w:val="00AC2691"/>
  </w:style>
  <w:style w:type="character" w:customStyle="1" w:styleId="WW8Num1z8">
    <w:name w:val="WW8Num1z8"/>
    <w:rsid w:val="00AC2691"/>
  </w:style>
  <w:style w:type="character" w:customStyle="1" w:styleId="WW8Num2z0">
    <w:name w:val="WW8Num2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3z0">
    <w:name w:val="WW8Num3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4z0">
    <w:name w:val="WW8Num4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5z0">
    <w:name w:val="WW8Num5z0"/>
    <w:rsid w:val="00AC2691"/>
  </w:style>
  <w:style w:type="character" w:customStyle="1" w:styleId="DefaultParagraphFont1">
    <w:name w:val="Default Paragraph Font1"/>
    <w:rsid w:val="00AC2691"/>
  </w:style>
  <w:style w:type="character" w:customStyle="1" w:styleId="WW8Num17z0">
    <w:name w:val="WW8Num17z0"/>
    <w:rsid w:val="00AC2691"/>
    <w:rPr>
      <w:sz w:val="24"/>
    </w:rPr>
  </w:style>
  <w:style w:type="character" w:customStyle="1" w:styleId="WW8Num26z0">
    <w:name w:val="WW8Num26z0"/>
    <w:rsid w:val="00AC2691"/>
    <w:rPr>
      <w:sz w:val="24"/>
    </w:rPr>
  </w:style>
  <w:style w:type="character" w:customStyle="1" w:styleId="WW8Num24z0">
    <w:name w:val="WW8Num24z0"/>
    <w:rsid w:val="00AC2691"/>
  </w:style>
  <w:style w:type="character" w:customStyle="1" w:styleId="WW8Num24z1">
    <w:name w:val="WW8Num24z1"/>
    <w:rsid w:val="00AC2691"/>
  </w:style>
  <w:style w:type="character" w:customStyle="1" w:styleId="WW8Num24z2">
    <w:name w:val="WW8Num24z2"/>
    <w:rsid w:val="00AC2691"/>
  </w:style>
  <w:style w:type="character" w:customStyle="1" w:styleId="WW8Num24z3">
    <w:name w:val="WW8Num24z3"/>
    <w:rsid w:val="00AC2691"/>
  </w:style>
  <w:style w:type="character" w:customStyle="1" w:styleId="WW8Num24z4">
    <w:name w:val="WW8Num24z4"/>
    <w:rsid w:val="00AC2691"/>
  </w:style>
  <w:style w:type="character" w:customStyle="1" w:styleId="WW8Num24z5">
    <w:name w:val="WW8Num24z5"/>
    <w:rsid w:val="00AC2691"/>
  </w:style>
  <w:style w:type="character" w:customStyle="1" w:styleId="WW8Num24z6">
    <w:name w:val="WW8Num24z6"/>
    <w:rsid w:val="00AC2691"/>
  </w:style>
  <w:style w:type="character" w:customStyle="1" w:styleId="WW8Num24z7">
    <w:name w:val="WW8Num24z7"/>
    <w:rsid w:val="00AC2691"/>
  </w:style>
  <w:style w:type="character" w:customStyle="1" w:styleId="WW8Num24z8">
    <w:name w:val="WW8Num24z8"/>
    <w:rsid w:val="00AC2691"/>
  </w:style>
  <w:style w:type="paragraph" w:customStyle="1" w:styleId="a3">
    <w:name w:val="Επικεφαλίδα"/>
    <w:basedOn w:val="a"/>
    <w:next w:val="a4"/>
    <w:rsid w:val="00AC269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C2691"/>
    <w:pPr>
      <w:spacing w:after="140" w:line="288" w:lineRule="auto"/>
    </w:pPr>
  </w:style>
  <w:style w:type="paragraph" w:styleId="a5">
    <w:name w:val="List"/>
    <w:basedOn w:val="Textbody"/>
    <w:rsid w:val="00AC2691"/>
    <w:rPr>
      <w:rFonts w:cs="Mangal"/>
    </w:rPr>
  </w:style>
  <w:style w:type="paragraph" w:styleId="a6">
    <w:name w:val="caption"/>
    <w:basedOn w:val="a"/>
    <w:qFormat/>
    <w:rsid w:val="00AC2691"/>
    <w:pPr>
      <w:suppressLineNumbers/>
      <w:spacing w:before="120" w:after="120"/>
    </w:pPr>
    <w:rPr>
      <w:rFonts w:cs="Arial"/>
      <w:i/>
      <w:iCs/>
    </w:rPr>
  </w:style>
  <w:style w:type="paragraph" w:customStyle="1" w:styleId="a7">
    <w:name w:val="Ευρετήριο"/>
    <w:basedOn w:val="a"/>
    <w:rsid w:val="00AC2691"/>
    <w:pPr>
      <w:suppressLineNumbers/>
    </w:pPr>
    <w:rPr>
      <w:rFonts w:cs="Arial"/>
    </w:rPr>
  </w:style>
  <w:style w:type="paragraph" w:customStyle="1" w:styleId="Standard">
    <w:name w:val="Standard"/>
    <w:rsid w:val="00AC2691"/>
    <w:pPr>
      <w:suppressAutoHyphens/>
      <w:textAlignment w:val="baseline"/>
    </w:pPr>
    <w:rPr>
      <w:kern w:val="1"/>
      <w:sz w:val="24"/>
      <w:szCs w:val="24"/>
      <w:lang w:eastAsia="zh-CN"/>
    </w:rPr>
  </w:style>
  <w:style w:type="paragraph" w:customStyle="1" w:styleId="Textbody">
    <w:name w:val="Text body"/>
    <w:basedOn w:val="Standard"/>
    <w:rsid w:val="00AC2691"/>
    <w:pPr>
      <w:spacing w:after="140" w:line="288" w:lineRule="auto"/>
    </w:pPr>
  </w:style>
  <w:style w:type="paragraph" w:customStyle="1" w:styleId="Heading">
    <w:name w:val="Heading"/>
    <w:basedOn w:val="Standard"/>
    <w:next w:val="Textbody"/>
    <w:rsid w:val="00AC269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aption1">
    <w:name w:val="Caption1"/>
    <w:basedOn w:val="Standard"/>
    <w:rsid w:val="00AC269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AC2691"/>
    <w:pPr>
      <w:suppressLineNumbers/>
    </w:pPr>
    <w:rPr>
      <w:rFonts w:cs="Mangal"/>
    </w:rPr>
  </w:style>
  <w:style w:type="paragraph" w:styleId="a8">
    <w:name w:val="footer"/>
    <w:basedOn w:val="a"/>
    <w:rsid w:val="00AC2691"/>
    <w:pPr>
      <w:suppressLineNumbers/>
      <w:tabs>
        <w:tab w:val="center" w:pos="4535"/>
        <w:tab w:val="right" w:pos="9070"/>
      </w:tabs>
    </w:pPr>
  </w:style>
  <w:style w:type="table" w:styleId="a9">
    <w:name w:val="Table Grid"/>
    <w:basedOn w:val="a1"/>
    <w:uiPriority w:val="59"/>
    <w:rsid w:val="00AB7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91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rsid w:val="00AC2691"/>
    <w:pPr>
      <w:keepNext/>
      <w:numPr>
        <w:numId w:val="1"/>
      </w:numPr>
      <w:outlineLvl w:val="0"/>
    </w:pPr>
    <w:rPr>
      <w:sz w:val="28"/>
      <w:lang w:val="en-US"/>
    </w:rPr>
  </w:style>
  <w:style w:type="paragraph" w:styleId="2">
    <w:name w:val="heading 2"/>
    <w:basedOn w:val="a"/>
    <w:next w:val="a"/>
    <w:qFormat/>
    <w:rsid w:val="00AC2691"/>
    <w:pPr>
      <w:keepNext/>
      <w:numPr>
        <w:ilvl w:val="1"/>
        <w:numId w:val="1"/>
      </w:numPr>
      <w:jc w:val="center"/>
      <w:outlineLvl w:val="1"/>
    </w:pPr>
    <w:rPr>
      <w:lang w:val="en-US"/>
    </w:rPr>
  </w:style>
  <w:style w:type="paragraph" w:styleId="3">
    <w:name w:val="heading 3"/>
    <w:basedOn w:val="a"/>
    <w:next w:val="a"/>
    <w:qFormat/>
    <w:rsid w:val="00AC2691"/>
    <w:pPr>
      <w:keepNext/>
      <w:numPr>
        <w:ilvl w:val="2"/>
        <w:numId w:val="1"/>
      </w:numPr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C2691"/>
  </w:style>
  <w:style w:type="character" w:customStyle="1" w:styleId="WW8Num1z1">
    <w:name w:val="WW8Num1z1"/>
    <w:rsid w:val="00AC2691"/>
  </w:style>
  <w:style w:type="character" w:customStyle="1" w:styleId="WW8Num1z2">
    <w:name w:val="WW8Num1z2"/>
    <w:rsid w:val="00AC2691"/>
  </w:style>
  <w:style w:type="character" w:customStyle="1" w:styleId="WW8Num1z3">
    <w:name w:val="WW8Num1z3"/>
    <w:rsid w:val="00AC2691"/>
  </w:style>
  <w:style w:type="character" w:customStyle="1" w:styleId="WW8Num1z4">
    <w:name w:val="WW8Num1z4"/>
    <w:rsid w:val="00AC2691"/>
  </w:style>
  <w:style w:type="character" w:customStyle="1" w:styleId="WW8Num1z5">
    <w:name w:val="WW8Num1z5"/>
    <w:rsid w:val="00AC2691"/>
  </w:style>
  <w:style w:type="character" w:customStyle="1" w:styleId="WW8Num1z6">
    <w:name w:val="WW8Num1z6"/>
    <w:rsid w:val="00AC2691"/>
  </w:style>
  <w:style w:type="character" w:customStyle="1" w:styleId="WW8Num1z7">
    <w:name w:val="WW8Num1z7"/>
    <w:rsid w:val="00AC2691"/>
  </w:style>
  <w:style w:type="character" w:customStyle="1" w:styleId="WW8Num1z8">
    <w:name w:val="WW8Num1z8"/>
    <w:rsid w:val="00AC2691"/>
  </w:style>
  <w:style w:type="character" w:customStyle="1" w:styleId="WW8Num2z0">
    <w:name w:val="WW8Num2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3z0">
    <w:name w:val="WW8Num3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4z0">
    <w:name w:val="WW8Num4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5z0">
    <w:name w:val="WW8Num5z0"/>
    <w:rsid w:val="00AC2691"/>
  </w:style>
  <w:style w:type="character" w:customStyle="1" w:styleId="DefaultParagraphFont1">
    <w:name w:val="Default Paragraph Font1"/>
    <w:rsid w:val="00AC2691"/>
  </w:style>
  <w:style w:type="character" w:customStyle="1" w:styleId="WW8Num17z0">
    <w:name w:val="WW8Num17z0"/>
    <w:rsid w:val="00AC2691"/>
    <w:rPr>
      <w:sz w:val="24"/>
    </w:rPr>
  </w:style>
  <w:style w:type="character" w:customStyle="1" w:styleId="WW8Num26z0">
    <w:name w:val="WW8Num26z0"/>
    <w:rsid w:val="00AC2691"/>
    <w:rPr>
      <w:sz w:val="24"/>
    </w:rPr>
  </w:style>
  <w:style w:type="character" w:customStyle="1" w:styleId="WW8Num24z0">
    <w:name w:val="WW8Num24z0"/>
    <w:rsid w:val="00AC2691"/>
  </w:style>
  <w:style w:type="character" w:customStyle="1" w:styleId="WW8Num24z1">
    <w:name w:val="WW8Num24z1"/>
    <w:rsid w:val="00AC2691"/>
  </w:style>
  <w:style w:type="character" w:customStyle="1" w:styleId="WW8Num24z2">
    <w:name w:val="WW8Num24z2"/>
    <w:rsid w:val="00AC2691"/>
  </w:style>
  <w:style w:type="character" w:customStyle="1" w:styleId="WW8Num24z3">
    <w:name w:val="WW8Num24z3"/>
    <w:rsid w:val="00AC2691"/>
  </w:style>
  <w:style w:type="character" w:customStyle="1" w:styleId="WW8Num24z4">
    <w:name w:val="WW8Num24z4"/>
    <w:rsid w:val="00AC2691"/>
  </w:style>
  <w:style w:type="character" w:customStyle="1" w:styleId="WW8Num24z5">
    <w:name w:val="WW8Num24z5"/>
    <w:rsid w:val="00AC2691"/>
  </w:style>
  <w:style w:type="character" w:customStyle="1" w:styleId="WW8Num24z6">
    <w:name w:val="WW8Num24z6"/>
    <w:rsid w:val="00AC2691"/>
  </w:style>
  <w:style w:type="character" w:customStyle="1" w:styleId="WW8Num24z7">
    <w:name w:val="WW8Num24z7"/>
    <w:rsid w:val="00AC2691"/>
  </w:style>
  <w:style w:type="character" w:customStyle="1" w:styleId="WW8Num24z8">
    <w:name w:val="WW8Num24z8"/>
    <w:rsid w:val="00AC2691"/>
  </w:style>
  <w:style w:type="paragraph" w:customStyle="1" w:styleId="a3">
    <w:name w:val="Επικεφαλίδα"/>
    <w:basedOn w:val="a"/>
    <w:next w:val="a4"/>
    <w:rsid w:val="00AC269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C2691"/>
    <w:pPr>
      <w:spacing w:after="140" w:line="288" w:lineRule="auto"/>
    </w:pPr>
  </w:style>
  <w:style w:type="paragraph" w:styleId="a5">
    <w:name w:val="List"/>
    <w:basedOn w:val="Textbody"/>
    <w:rsid w:val="00AC2691"/>
    <w:rPr>
      <w:rFonts w:cs="Mangal"/>
    </w:rPr>
  </w:style>
  <w:style w:type="paragraph" w:styleId="a6">
    <w:name w:val="caption"/>
    <w:basedOn w:val="a"/>
    <w:qFormat/>
    <w:rsid w:val="00AC2691"/>
    <w:pPr>
      <w:suppressLineNumbers/>
      <w:spacing w:before="120" w:after="120"/>
    </w:pPr>
    <w:rPr>
      <w:rFonts w:cs="Arial"/>
      <w:i/>
      <w:iCs/>
    </w:rPr>
  </w:style>
  <w:style w:type="paragraph" w:customStyle="1" w:styleId="a7">
    <w:name w:val="Ευρετήριο"/>
    <w:basedOn w:val="a"/>
    <w:rsid w:val="00AC2691"/>
    <w:pPr>
      <w:suppressLineNumbers/>
    </w:pPr>
    <w:rPr>
      <w:rFonts w:cs="Arial"/>
    </w:rPr>
  </w:style>
  <w:style w:type="paragraph" w:customStyle="1" w:styleId="Standard">
    <w:name w:val="Standard"/>
    <w:rsid w:val="00AC2691"/>
    <w:pPr>
      <w:suppressAutoHyphens/>
      <w:textAlignment w:val="baseline"/>
    </w:pPr>
    <w:rPr>
      <w:kern w:val="1"/>
      <w:sz w:val="24"/>
      <w:szCs w:val="24"/>
      <w:lang w:eastAsia="zh-CN"/>
    </w:rPr>
  </w:style>
  <w:style w:type="paragraph" w:customStyle="1" w:styleId="Textbody">
    <w:name w:val="Text body"/>
    <w:basedOn w:val="Standard"/>
    <w:rsid w:val="00AC2691"/>
    <w:pPr>
      <w:spacing w:after="140" w:line="288" w:lineRule="auto"/>
    </w:pPr>
  </w:style>
  <w:style w:type="paragraph" w:customStyle="1" w:styleId="Heading">
    <w:name w:val="Heading"/>
    <w:basedOn w:val="Standard"/>
    <w:next w:val="Textbody"/>
    <w:rsid w:val="00AC269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aption1">
    <w:name w:val="Caption1"/>
    <w:basedOn w:val="Standard"/>
    <w:rsid w:val="00AC269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AC2691"/>
    <w:pPr>
      <w:suppressLineNumbers/>
    </w:pPr>
    <w:rPr>
      <w:rFonts w:cs="Mangal"/>
    </w:rPr>
  </w:style>
  <w:style w:type="paragraph" w:styleId="a8">
    <w:name w:val="footer"/>
    <w:basedOn w:val="a"/>
    <w:rsid w:val="00AC2691"/>
    <w:pPr>
      <w:suppressLineNumbers/>
      <w:tabs>
        <w:tab w:val="center" w:pos="4535"/>
        <w:tab w:val="right" w:pos="9070"/>
      </w:tabs>
    </w:pPr>
  </w:style>
  <w:style w:type="table" w:styleId="a9">
    <w:name w:val="Table Grid"/>
    <w:basedOn w:val="a1"/>
    <w:uiPriority w:val="59"/>
    <w:rsid w:val="00AB7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176B2-333C-40C1-BBD4-95191FB6F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85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ΣΥΛΛΟΓΟΣ  ΓΟΝΕΩΝ  ΚΑΙ  ΚΗΔΕΜΟΝΩΝ</vt:lpstr>
      <vt:lpstr>ΣΥΛΛΟΓΟΣ  ΓΟΝΕΩΝ  ΚΑΙ  ΚΗΔΕΜΟΝΩΝ</vt:lpstr>
    </vt:vector>
  </TitlesOfParts>
  <Company>Hewlett-Packard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ΣΥΛΛΟΓΟΣ  ΓΟΝΕΩΝ  ΚΑΙ  ΚΗΔΕΜΟΝΩΝ</dc:title>
  <dc:creator>evimatiatou@hotmail.gr</dc:creator>
  <cp:lastModifiedBy>bene</cp:lastModifiedBy>
  <cp:revision>2</cp:revision>
  <cp:lastPrinted>2016-09-20T07:45:00Z</cp:lastPrinted>
  <dcterms:created xsi:type="dcterms:W3CDTF">2021-11-03T18:39:00Z</dcterms:created>
  <dcterms:modified xsi:type="dcterms:W3CDTF">2021-11-03T18:39:00Z</dcterms:modified>
</cp:coreProperties>
</file>