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14C" w:rsidRDefault="0093214C">
      <w:pPr>
        <w:pStyle w:val="Standard"/>
        <w:jc w:val="center"/>
        <w:rPr>
          <w:rFonts w:ascii="Arial" w:hAnsi="Arial" w:cs="Arial"/>
        </w:rPr>
      </w:pPr>
    </w:p>
    <w:p w:rsidR="0093214C" w:rsidRDefault="00AF61C0">
      <w:pPr>
        <w:pStyle w:val="1"/>
        <w:jc w:val="center"/>
        <w:rPr>
          <w:rFonts w:hint="eastAsia"/>
        </w:rPr>
      </w:pPr>
      <w:r>
        <w:rPr>
          <w:rFonts w:ascii="Arial" w:hAnsi="Arial" w:cs="Arial"/>
          <w:b/>
          <w:bCs/>
          <w:sz w:val="24"/>
          <w:lang w:val="el-GR"/>
        </w:rPr>
        <w:t>ΑΙΤΗΣΗ ΥΠΟΨΗΦΙΟΤΗΤΑΣ</w:t>
      </w:r>
    </w:p>
    <w:p w:rsidR="0093214C" w:rsidRPr="00BC6B9F" w:rsidRDefault="00242AAF">
      <w:pPr>
        <w:pStyle w:val="1"/>
        <w:jc w:val="center"/>
        <w:rPr>
          <w:rFonts w:hint="eastAsia"/>
          <w:lang w:val="el-GR"/>
        </w:rPr>
      </w:pPr>
      <w:r>
        <w:rPr>
          <w:rFonts w:ascii="Arial" w:hAnsi="Arial" w:cs="Arial"/>
          <w:b/>
          <w:bCs/>
          <w:sz w:val="24"/>
          <w:lang w:val="el-GR"/>
        </w:rPr>
        <w:t>ΓΙΑ ΤΗΝ ΑΝΑΔΕΙΞΗ ΝΕΩΝ ΟΡΓΑΝΩΝ</w:t>
      </w:r>
    </w:p>
    <w:p w:rsidR="0093214C" w:rsidRDefault="00242AAF">
      <w:pPr>
        <w:jc w:val="center"/>
        <w:rPr>
          <w:rFonts w:hint="eastAsia"/>
        </w:rPr>
      </w:pPr>
      <w:r>
        <w:rPr>
          <w:rFonts w:ascii="Arial" w:hAnsi="Arial" w:cs="Arial"/>
          <w:b/>
          <w:bCs/>
        </w:rPr>
        <w:t xml:space="preserve">ΤΟΥ ΣΥΛΛΟΓΟΥ ΓΟΝΕΩΝ </w:t>
      </w:r>
      <w:r w:rsidR="00BC6B9F">
        <w:rPr>
          <w:rFonts w:ascii="Arial" w:hAnsi="Arial" w:cs="Arial"/>
          <w:b/>
          <w:bCs/>
        </w:rPr>
        <w:t>ΜΑΘΗΤΩΝ</w:t>
      </w:r>
      <w:r>
        <w:rPr>
          <w:rFonts w:ascii="Arial" w:hAnsi="Arial" w:cs="Arial"/>
          <w:b/>
          <w:bCs/>
        </w:rPr>
        <w:t xml:space="preserve"> ΤΟΥ</w:t>
      </w:r>
    </w:p>
    <w:p w:rsidR="0093214C" w:rsidRDefault="00AF61C0">
      <w:pPr>
        <w:jc w:val="center"/>
        <w:rPr>
          <w:rFonts w:hint="eastAsia"/>
        </w:rPr>
      </w:pPr>
      <w:r>
        <w:rPr>
          <w:rFonts w:ascii="Arial" w:eastAsia="Arial" w:hAnsi="Arial" w:cs="Arial"/>
          <w:b/>
          <w:bCs/>
        </w:rPr>
        <w:t>16 ΔΗΜΟΤΙΚΟΥ ΣΧΟΛΕΙΟΥ</w:t>
      </w:r>
      <w:r w:rsidR="00242AAF">
        <w:rPr>
          <w:rFonts w:ascii="Arial" w:hAnsi="Arial" w:cs="Arial"/>
          <w:b/>
          <w:bCs/>
        </w:rPr>
        <w:t xml:space="preserve"> ΧΑΛΑΝΔΡΙΟΥ</w:t>
      </w:r>
    </w:p>
    <w:p w:rsidR="0093214C" w:rsidRDefault="0093214C">
      <w:pPr>
        <w:pStyle w:val="2"/>
        <w:rPr>
          <w:rFonts w:ascii="Arial" w:hAnsi="Arial" w:cs="Arial"/>
          <w:b/>
          <w:lang w:val="el-GR"/>
        </w:rPr>
      </w:pPr>
    </w:p>
    <w:p w:rsidR="0093214C" w:rsidRDefault="0093214C">
      <w:pPr>
        <w:pStyle w:val="2"/>
        <w:rPr>
          <w:rFonts w:ascii="Arial" w:hAnsi="Arial" w:cs="Arial"/>
          <w:b/>
          <w:lang w:val="el-GR"/>
        </w:rPr>
      </w:pPr>
    </w:p>
    <w:p w:rsidR="0093214C" w:rsidRDefault="00AF61C0" w:rsidP="00AF61C0">
      <w:pPr>
        <w:pStyle w:val="Standard"/>
        <w:spacing w:line="276" w:lineRule="auto"/>
        <w:jc w:val="both"/>
      </w:pPr>
      <w:r>
        <w:rPr>
          <w:rFonts w:ascii="Arial" w:hAnsi="Arial" w:cs="Arial"/>
        </w:rPr>
        <w:t>Ο</w:t>
      </w:r>
      <w:r w:rsidR="00242AAF">
        <w:rPr>
          <w:rFonts w:ascii="Arial" w:hAnsi="Arial" w:cs="Arial"/>
        </w:rPr>
        <w:t xml:space="preserve">  .........................................</w:t>
      </w:r>
      <w:r>
        <w:rPr>
          <w:rFonts w:ascii="Arial" w:hAnsi="Arial" w:cs="Arial"/>
        </w:rPr>
        <w:t>............................... κηδεμόνας του/της ………………………</w:t>
      </w:r>
      <w:r w:rsidRPr="00AF61C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της ……….. τάξης υποβάλω υποψηφιότητα για τ</w:t>
      </w:r>
      <w:r w:rsidR="00970EE9">
        <w:rPr>
          <w:rFonts w:ascii="Arial" w:hAnsi="Arial" w:cs="Arial"/>
        </w:rPr>
        <w:t>ις</w:t>
      </w:r>
      <w:r>
        <w:rPr>
          <w:rFonts w:ascii="Arial" w:hAnsi="Arial" w:cs="Arial"/>
        </w:rPr>
        <w:t xml:space="preserve"> παρακάτω θέσ</w:t>
      </w:r>
      <w:r w:rsidR="00970EE9">
        <w:rPr>
          <w:rFonts w:ascii="Arial" w:hAnsi="Arial" w:cs="Arial"/>
        </w:rPr>
        <w:t>ει</w:t>
      </w:r>
      <w:bookmarkStart w:id="0" w:name="_GoBack"/>
      <w:bookmarkEnd w:id="0"/>
      <w:r>
        <w:rPr>
          <w:rFonts w:ascii="Arial" w:hAnsi="Arial" w:cs="Arial"/>
        </w:rPr>
        <w:t>ς:</w:t>
      </w:r>
      <w:r w:rsidR="00242AA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</w:p>
    <w:p w:rsidR="0093214C" w:rsidRDefault="0093214C">
      <w:pPr>
        <w:jc w:val="center"/>
        <w:rPr>
          <w:rFonts w:ascii="Arial" w:hAnsi="Arial" w:cs="Arial"/>
        </w:rPr>
      </w:pPr>
    </w:p>
    <w:p w:rsidR="0093214C" w:rsidRPr="00AF61C0" w:rsidRDefault="00DF46FB" w:rsidP="00AF61C0">
      <w:pPr>
        <w:pStyle w:val="3"/>
        <w:spacing w:line="276" w:lineRule="auto"/>
        <w:jc w:val="left"/>
        <w:rPr>
          <w:rFonts w:hint="eastAsia"/>
        </w:rPr>
      </w:pPr>
      <w:r>
        <w:rPr>
          <w:rFonts w:ascii="Arial" w:hAnsi="Arial" w:cs="Arial" w:hint="eastAsia"/>
          <w:bCs/>
          <w:noProof/>
          <w:sz w:val="24"/>
          <w:lang w:eastAsia="el-GR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2738120</wp:posOffset>
                </wp:positionH>
                <wp:positionV relativeFrom="paragraph">
                  <wp:posOffset>6985</wp:posOffset>
                </wp:positionV>
                <wp:extent cx="257175" cy="200025"/>
                <wp:effectExtent l="0" t="0" r="28575" b="28575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15.6pt;margin-top:.55pt;width:20.25pt;height:1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"/>
            </w:pict>
          </mc:Fallback>
        </mc:AlternateContent>
      </w:r>
      <w:r w:rsidR="00242AAF" w:rsidRPr="00AF61C0">
        <w:rPr>
          <w:rFonts w:ascii="Arial" w:hAnsi="Arial" w:cs="Arial"/>
          <w:bCs/>
          <w:sz w:val="24"/>
        </w:rPr>
        <w:t xml:space="preserve">ΓΙΑ </w:t>
      </w:r>
      <w:r w:rsidR="00BC6B9F" w:rsidRPr="00AF61C0">
        <w:rPr>
          <w:rFonts w:ascii="Arial" w:hAnsi="Arial" w:cs="Arial"/>
          <w:bCs/>
          <w:sz w:val="24"/>
        </w:rPr>
        <w:t xml:space="preserve">ΤΟ </w:t>
      </w:r>
      <w:r w:rsidR="00242AAF" w:rsidRPr="00AF61C0">
        <w:rPr>
          <w:rFonts w:ascii="Arial" w:hAnsi="Arial" w:cs="Arial"/>
          <w:bCs/>
          <w:sz w:val="24"/>
        </w:rPr>
        <w:t>ΔΙΟΙΚΗΤΙΚΟ ΣΥΜΒΟΥΛΙΟ</w:t>
      </w:r>
      <w:r w:rsidR="00AF61C0">
        <w:rPr>
          <w:rFonts w:ascii="Arial" w:hAnsi="Arial" w:cs="Arial"/>
          <w:bCs/>
          <w:sz w:val="24"/>
        </w:rPr>
        <w:t xml:space="preserve">          </w:t>
      </w:r>
    </w:p>
    <w:p w:rsidR="0093214C" w:rsidRPr="00AF61C0" w:rsidRDefault="00DF46FB" w:rsidP="00AF61C0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bCs/>
          <w:noProof/>
          <w:lang w:eastAsia="el-G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2738120</wp:posOffset>
                </wp:positionH>
                <wp:positionV relativeFrom="paragraph">
                  <wp:posOffset>158115</wp:posOffset>
                </wp:positionV>
                <wp:extent cx="257175" cy="200025"/>
                <wp:effectExtent l="0" t="0" r="28575" b="28575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15.6pt;margin-top:12.45pt;width:20.25pt;height:1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"/>
            </w:pict>
          </mc:Fallback>
        </mc:AlternateContent>
      </w:r>
    </w:p>
    <w:p w:rsidR="0093214C" w:rsidRPr="00AF61C0" w:rsidRDefault="00242AAF" w:rsidP="004627F8">
      <w:pPr>
        <w:pStyle w:val="2"/>
        <w:spacing w:line="276" w:lineRule="auto"/>
        <w:jc w:val="left"/>
        <w:rPr>
          <w:rFonts w:ascii="Arial" w:hAnsi="Arial" w:cs="Arial"/>
        </w:rPr>
      </w:pPr>
      <w:r w:rsidRPr="00AF61C0">
        <w:rPr>
          <w:rFonts w:ascii="Arial" w:hAnsi="Arial" w:cs="Arial"/>
          <w:bCs/>
          <w:lang w:val="el-GR"/>
        </w:rPr>
        <w:t xml:space="preserve">ΓΙΑ </w:t>
      </w:r>
      <w:r w:rsidR="00BC6B9F" w:rsidRPr="00AF61C0">
        <w:rPr>
          <w:rFonts w:ascii="Arial" w:hAnsi="Arial" w:cs="Arial"/>
          <w:bCs/>
          <w:lang w:val="el-GR"/>
        </w:rPr>
        <w:t xml:space="preserve">ΤΗΝ </w:t>
      </w:r>
      <w:r w:rsidRPr="00AF61C0">
        <w:rPr>
          <w:rFonts w:ascii="Arial" w:hAnsi="Arial" w:cs="Arial"/>
          <w:bCs/>
          <w:lang w:val="el-GR"/>
        </w:rPr>
        <w:t>Ε</w:t>
      </w:r>
      <w:r w:rsidR="00BC6B9F" w:rsidRPr="00AF61C0">
        <w:rPr>
          <w:rFonts w:ascii="Arial" w:hAnsi="Arial" w:cs="Arial"/>
          <w:bCs/>
          <w:lang w:val="el-GR"/>
        </w:rPr>
        <w:t>ΞΕ</w:t>
      </w:r>
      <w:r w:rsidRPr="00AF61C0">
        <w:rPr>
          <w:rFonts w:ascii="Arial" w:hAnsi="Arial" w:cs="Arial"/>
          <w:bCs/>
          <w:lang w:val="el-GR"/>
        </w:rPr>
        <w:t>ΛΕ</w:t>
      </w:r>
      <w:r w:rsidR="00BC6B9F" w:rsidRPr="00AF61C0">
        <w:rPr>
          <w:rFonts w:ascii="Arial" w:hAnsi="Arial" w:cs="Arial"/>
          <w:bCs/>
          <w:lang w:val="el-GR"/>
        </w:rPr>
        <w:t>Γ</w:t>
      </w:r>
      <w:r w:rsidRPr="00AF61C0">
        <w:rPr>
          <w:rFonts w:ascii="Arial" w:hAnsi="Arial" w:cs="Arial"/>
          <w:bCs/>
          <w:lang w:val="el-GR"/>
        </w:rPr>
        <w:t>ΚΤΙΚΗ ΕΠΙΤΡΟΠΗ</w:t>
      </w:r>
      <w:r w:rsidR="00AF61C0">
        <w:rPr>
          <w:rFonts w:ascii="Arial" w:hAnsi="Arial" w:cs="Arial"/>
          <w:bCs/>
          <w:lang w:val="el-GR"/>
        </w:rPr>
        <w:t xml:space="preserve">     </w:t>
      </w:r>
    </w:p>
    <w:p w:rsidR="0093214C" w:rsidRPr="00AF61C0" w:rsidRDefault="00DF46FB" w:rsidP="00AF61C0">
      <w:pPr>
        <w:pStyle w:val="2"/>
        <w:spacing w:line="276" w:lineRule="auto"/>
        <w:jc w:val="left"/>
        <w:rPr>
          <w:rFonts w:ascii="Arial" w:hAnsi="Arial" w:cs="Arial"/>
        </w:rPr>
      </w:pPr>
      <w:r>
        <w:rPr>
          <w:rFonts w:ascii="Arial" w:hAnsi="Arial" w:cs="Arial"/>
          <w:bCs/>
          <w:noProof/>
          <w:lang w:val="el-GR" w:eastAsia="el-GR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4909820</wp:posOffset>
                </wp:positionH>
                <wp:positionV relativeFrom="paragraph">
                  <wp:posOffset>173990</wp:posOffset>
                </wp:positionV>
                <wp:extent cx="257175" cy="200025"/>
                <wp:effectExtent l="0" t="0" r="28575" b="2857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86.6pt;margin-top:13.7pt;width:20.25pt;height: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"/>
            </w:pict>
          </mc:Fallback>
        </mc:AlternateContent>
      </w:r>
    </w:p>
    <w:p w:rsidR="0093214C" w:rsidRPr="00AF61C0" w:rsidRDefault="00BC6B9F" w:rsidP="00AF61C0">
      <w:pPr>
        <w:pStyle w:val="2"/>
        <w:spacing w:line="276" w:lineRule="auto"/>
        <w:jc w:val="left"/>
        <w:rPr>
          <w:rFonts w:hint="eastAsia"/>
          <w:lang w:val="el-GR"/>
        </w:rPr>
      </w:pPr>
      <w:r w:rsidRPr="00AF61C0">
        <w:rPr>
          <w:rFonts w:ascii="Arial" w:hAnsi="Arial" w:cs="Arial"/>
          <w:bCs/>
          <w:lang w:val="el-GR"/>
        </w:rPr>
        <w:t>ΓΙΑ ΕΚΠΡΟΣΩΠΟ ΣΤΟ ΣΥΜΒΟΥΛΙΟ</w:t>
      </w:r>
      <w:r w:rsidR="00242AAF" w:rsidRPr="00AF61C0">
        <w:rPr>
          <w:rFonts w:ascii="Arial" w:hAnsi="Arial" w:cs="Arial"/>
          <w:bCs/>
          <w:lang w:val="el-GR"/>
        </w:rPr>
        <w:t xml:space="preserve"> ΣΧΟΛΙΚΗ</w:t>
      </w:r>
      <w:r w:rsidRPr="00AF61C0">
        <w:rPr>
          <w:rFonts w:ascii="Arial" w:hAnsi="Arial" w:cs="Arial"/>
          <w:bCs/>
          <w:lang w:val="el-GR"/>
        </w:rPr>
        <w:t>Σ</w:t>
      </w:r>
      <w:r w:rsidR="00242AAF" w:rsidRPr="00AF61C0">
        <w:rPr>
          <w:rFonts w:ascii="Arial" w:hAnsi="Arial" w:cs="Arial"/>
          <w:bCs/>
          <w:lang w:val="el-GR"/>
        </w:rPr>
        <w:t xml:space="preserve"> ΚΟΙΝΟΤΗΤΑ</w:t>
      </w:r>
      <w:r w:rsidRPr="00AF61C0">
        <w:rPr>
          <w:rFonts w:ascii="Arial" w:hAnsi="Arial" w:cs="Arial"/>
          <w:bCs/>
          <w:lang w:val="el-GR"/>
        </w:rPr>
        <w:t>Σ</w:t>
      </w:r>
    </w:p>
    <w:p w:rsidR="0093214C" w:rsidRPr="00AF61C0" w:rsidRDefault="00DF46FB" w:rsidP="00AF61C0">
      <w:pPr>
        <w:pStyle w:val="Standard"/>
        <w:spacing w:line="276" w:lineRule="auto"/>
        <w:rPr>
          <w:rFonts w:ascii="Arial" w:hAnsi="Arial" w:cs="Arial"/>
        </w:rPr>
      </w:pPr>
      <w:r>
        <w:rPr>
          <w:rFonts w:ascii="Arial" w:hAnsi="Arial" w:cs="Arial"/>
          <w:bCs/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4909820</wp:posOffset>
                </wp:positionH>
                <wp:positionV relativeFrom="paragraph">
                  <wp:posOffset>151765</wp:posOffset>
                </wp:positionV>
                <wp:extent cx="257175" cy="200025"/>
                <wp:effectExtent l="0" t="0" r="28575" b="2857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386.6pt;margin-top:11.95pt;width:20.25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"/>
            </w:pict>
          </mc:Fallback>
        </mc:AlternateContent>
      </w:r>
    </w:p>
    <w:p w:rsidR="0093214C" w:rsidRDefault="00242AAF" w:rsidP="00AF61C0">
      <w:pPr>
        <w:spacing w:line="276" w:lineRule="auto"/>
        <w:rPr>
          <w:rFonts w:ascii="Arial" w:hAnsi="Arial" w:cs="Arial"/>
          <w:bCs/>
        </w:rPr>
      </w:pPr>
      <w:r w:rsidRPr="00AF61C0">
        <w:rPr>
          <w:rFonts w:ascii="Arial" w:hAnsi="Arial" w:cs="Arial"/>
          <w:bCs/>
        </w:rPr>
        <w:t xml:space="preserve">ΓΙΑ </w:t>
      </w:r>
      <w:r w:rsidR="00BC6B9F" w:rsidRPr="00AF61C0">
        <w:rPr>
          <w:rFonts w:ascii="Arial" w:hAnsi="Arial" w:cs="Arial"/>
          <w:bCs/>
        </w:rPr>
        <w:t xml:space="preserve">ΑΝΤΙΠΡΟΣΩΠΟΥΣ </w:t>
      </w:r>
      <w:r w:rsidRPr="00AF61C0">
        <w:rPr>
          <w:rFonts w:ascii="Arial" w:hAnsi="Arial" w:cs="Arial"/>
          <w:bCs/>
        </w:rPr>
        <w:t xml:space="preserve">ΤΗΝ ΕΝΩΣΗ </w:t>
      </w:r>
      <w:r w:rsidR="00BC6B9F" w:rsidRPr="00AF61C0">
        <w:rPr>
          <w:rFonts w:ascii="Arial" w:hAnsi="Arial" w:cs="Arial"/>
          <w:bCs/>
        </w:rPr>
        <w:t>ΣΥΛΛΟΓΩΝ ΓΟΝΕΩΝ ΜΑΘΗΤΩΝ</w:t>
      </w:r>
    </w:p>
    <w:p w:rsidR="00AF61C0" w:rsidRDefault="00AF61C0" w:rsidP="00AF61C0">
      <w:pPr>
        <w:spacing w:line="276" w:lineRule="auto"/>
        <w:rPr>
          <w:rFonts w:ascii="Arial" w:hAnsi="Arial" w:cs="Arial"/>
          <w:bCs/>
        </w:rPr>
      </w:pPr>
    </w:p>
    <w:p w:rsidR="00AF61C0" w:rsidRDefault="00AF61C0" w:rsidP="00AF61C0">
      <w:pPr>
        <w:spacing w:line="276" w:lineRule="auto"/>
        <w:rPr>
          <w:rFonts w:ascii="Arial" w:hAnsi="Arial" w:cs="Arial"/>
          <w:bCs/>
        </w:rPr>
      </w:pPr>
    </w:p>
    <w:p w:rsidR="00AF61C0" w:rsidRDefault="00AF61C0" w:rsidP="00AF61C0">
      <w:pPr>
        <w:spacing w:line="276" w:lineRule="auto"/>
        <w:rPr>
          <w:rFonts w:ascii="Arial" w:hAnsi="Arial" w:cs="Arial"/>
          <w:bCs/>
        </w:rPr>
      </w:pPr>
    </w:p>
    <w:p w:rsidR="00AF61C0" w:rsidRPr="00B96D32" w:rsidRDefault="00B96D32" w:rsidP="00AF61C0">
      <w:pPr>
        <w:spacing w:line="276" w:lineRule="auto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Χαλάνδρι …./…../201</w:t>
      </w:r>
      <w:r>
        <w:rPr>
          <w:rFonts w:ascii="Arial" w:hAnsi="Arial" w:cs="Arial"/>
          <w:bCs/>
          <w:lang w:val="en-US"/>
        </w:rPr>
        <w:t>8</w:t>
      </w:r>
    </w:p>
    <w:p w:rsidR="00AF61C0" w:rsidRDefault="00AF61C0" w:rsidP="00AF61C0">
      <w:pPr>
        <w:spacing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</w:p>
    <w:p w:rsidR="00AF61C0" w:rsidRDefault="00AF61C0" w:rsidP="00AF61C0">
      <w:pPr>
        <w:spacing w:line="276" w:lineRule="auto"/>
        <w:rPr>
          <w:rFonts w:ascii="Arial" w:hAnsi="Arial" w:cs="Arial"/>
          <w:bCs/>
        </w:rPr>
      </w:pPr>
    </w:p>
    <w:p w:rsidR="00AF61C0" w:rsidRDefault="00AF61C0" w:rsidP="00AF61C0">
      <w:pPr>
        <w:spacing w:line="276" w:lineRule="auto"/>
        <w:rPr>
          <w:rFonts w:ascii="Arial" w:hAnsi="Arial" w:cs="Arial"/>
          <w:bCs/>
        </w:rPr>
      </w:pPr>
    </w:p>
    <w:p w:rsidR="00AF61C0" w:rsidRPr="00AF61C0" w:rsidRDefault="00AF61C0" w:rsidP="00AF61C0">
      <w:pPr>
        <w:spacing w:line="276" w:lineRule="auto"/>
        <w:rPr>
          <w:rFonts w:hint="eastAsia"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Ο Υποψήφιος</w:t>
      </w:r>
    </w:p>
    <w:sectPr w:rsidR="00AF61C0" w:rsidRPr="00AF61C0" w:rsidSect="00AF61C0">
      <w:pgSz w:w="11906" w:h="16838"/>
      <w:pgMar w:top="1134" w:right="1418" w:bottom="1647" w:left="1418" w:header="720" w:footer="113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3A42" w:rsidRDefault="009E3A42">
      <w:pPr>
        <w:rPr>
          <w:rFonts w:hint="eastAsia"/>
        </w:rPr>
      </w:pPr>
      <w:r>
        <w:separator/>
      </w:r>
    </w:p>
  </w:endnote>
  <w:endnote w:type="continuationSeparator" w:id="0">
    <w:p w:rsidR="009E3A42" w:rsidRDefault="009E3A4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A1"/>
    <w:family w:val="roman"/>
    <w:pitch w:val="variable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A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3A42" w:rsidRDefault="009E3A42">
      <w:pPr>
        <w:rPr>
          <w:rFonts w:hint="eastAsia"/>
        </w:rPr>
      </w:pPr>
      <w:r>
        <w:separator/>
      </w:r>
    </w:p>
  </w:footnote>
  <w:footnote w:type="continuationSeparator" w:id="0">
    <w:p w:rsidR="009E3A42" w:rsidRDefault="009E3A4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Liberation Serif" w:hAnsi="Arial" w:cs="Arial"/>
        <w:sz w:val="24"/>
        <w:szCs w:val="24"/>
        <w:lang w:val="en-US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Liberation Serif" w:hAnsi="Arial" w:cs="Arial"/>
        <w:sz w:val="24"/>
        <w:szCs w:val="24"/>
        <w:lang w:val="en-US"/>
      </w:rPr>
    </w:lvl>
  </w:abstractNum>
  <w:abstractNum w:abstractNumId="3">
    <w:nsid w:val="00000004"/>
    <w:multiLevelType w:val="singleLevel"/>
    <w:tmpl w:val="9000E2E8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Liberation Serif" w:hAnsi="Arial" w:cs="Arial"/>
        <w:sz w:val="24"/>
        <w:szCs w:val="24"/>
        <w:lang w:val="el-GR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autoHyphenation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F5A"/>
    <w:rsid w:val="000C0518"/>
    <w:rsid w:val="00242AAF"/>
    <w:rsid w:val="002A21B5"/>
    <w:rsid w:val="008319FD"/>
    <w:rsid w:val="0090075F"/>
    <w:rsid w:val="0093214C"/>
    <w:rsid w:val="00970EE9"/>
    <w:rsid w:val="009E3A42"/>
    <w:rsid w:val="00AB7E9C"/>
    <w:rsid w:val="00AC2691"/>
    <w:rsid w:val="00AF61C0"/>
    <w:rsid w:val="00B96D32"/>
    <w:rsid w:val="00BC6B9F"/>
    <w:rsid w:val="00DF46FB"/>
    <w:rsid w:val="00EC2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691"/>
    <w:pPr>
      <w:widowControl w:val="0"/>
      <w:suppressAutoHyphens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1">
    <w:name w:val="heading 1"/>
    <w:basedOn w:val="a"/>
    <w:next w:val="a"/>
    <w:qFormat/>
    <w:rsid w:val="00AC2691"/>
    <w:pPr>
      <w:keepNext/>
      <w:numPr>
        <w:numId w:val="1"/>
      </w:numPr>
      <w:outlineLvl w:val="0"/>
    </w:pPr>
    <w:rPr>
      <w:sz w:val="28"/>
      <w:lang w:val="en-US"/>
    </w:rPr>
  </w:style>
  <w:style w:type="paragraph" w:styleId="2">
    <w:name w:val="heading 2"/>
    <w:basedOn w:val="a"/>
    <w:next w:val="a"/>
    <w:qFormat/>
    <w:rsid w:val="00AC2691"/>
    <w:pPr>
      <w:keepNext/>
      <w:numPr>
        <w:ilvl w:val="1"/>
        <w:numId w:val="1"/>
      </w:numPr>
      <w:jc w:val="center"/>
      <w:outlineLvl w:val="1"/>
    </w:pPr>
    <w:rPr>
      <w:lang w:val="en-US"/>
    </w:rPr>
  </w:style>
  <w:style w:type="paragraph" w:styleId="3">
    <w:name w:val="heading 3"/>
    <w:basedOn w:val="a"/>
    <w:next w:val="a"/>
    <w:qFormat/>
    <w:rsid w:val="00AC2691"/>
    <w:pPr>
      <w:keepNext/>
      <w:numPr>
        <w:ilvl w:val="2"/>
        <w:numId w:val="1"/>
      </w:numPr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C2691"/>
  </w:style>
  <w:style w:type="character" w:customStyle="1" w:styleId="WW8Num1z1">
    <w:name w:val="WW8Num1z1"/>
    <w:rsid w:val="00AC2691"/>
  </w:style>
  <w:style w:type="character" w:customStyle="1" w:styleId="WW8Num1z2">
    <w:name w:val="WW8Num1z2"/>
    <w:rsid w:val="00AC2691"/>
  </w:style>
  <w:style w:type="character" w:customStyle="1" w:styleId="WW8Num1z3">
    <w:name w:val="WW8Num1z3"/>
    <w:rsid w:val="00AC2691"/>
  </w:style>
  <w:style w:type="character" w:customStyle="1" w:styleId="WW8Num1z4">
    <w:name w:val="WW8Num1z4"/>
    <w:rsid w:val="00AC2691"/>
  </w:style>
  <w:style w:type="character" w:customStyle="1" w:styleId="WW8Num1z5">
    <w:name w:val="WW8Num1z5"/>
    <w:rsid w:val="00AC2691"/>
  </w:style>
  <w:style w:type="character" w:customStyle="1" w:styleId="WW8Num1z6">
    <w:name w:val="WW8Num1z6"/>
    <w:rsid w:val="00AC2691"/>
  </w:style>
  <w:style w:type="character" w:customStyle="1" w:styleId="WW8Num1z7">
    <w:name w:val="WW8Num1z7"/>
    <w:rsid w:val="00AC2691"/>
  </w:style>
  <w:style w:type="character" w:customStyle="1" w:styleId="WW8Num1z8">
    <w:name w:val="WW8Num1z8"/>
    <w:rsid w:val="00AC2691"/>
  </w:style>
  <w:style w:type="character" w:customStyle="1" w:styleId="WW8Num2z0">
    <w:name w:val="WW8Num2z0"/>
    <w:rsid w:val="00AC2691"/>
    <w:rPr>
      <w:rFonts w:ascii="Arial" w:eastAsia="Liberation Serif" w:hAnsi="Arial" w:cs="Arial"/>
      <w:sz w:val="24"/>
      <w:szCs w:val="24"/>
      <w:lang w:val="en-US"/>
    </w:rPr>
  </w:style>
  <w:style w:type="character" w:customStyle="1" w:styleId="WW8Num3z0">
    <w:name w:val="WW8Num3z0"/>
    <w:rsid w:val="00AC2691"/>
    <w:rPr>
      <w:rFonts w:ascii="Arial" w:eastAsia="Liberation Serif" w:hAnsi="Arial" w:cs="Arial"/>
      <w:sz w:val="24"/>
      <w:szCs w:val="24"/>
      <w:lang w:val="en-US"/>
    </w:rPr>
  </w:style>
  <w:style w:type="character" w:customStyle="1" w:styleId="WW8Num4z0">
    <w:name w:val="WW8Num4z0"/>
    <w:rsid w:val="00AC2691"/>
    <w:rPr>
      <w:rFonts w:ascii="Arial" w:eastAsia="Liberation Serif" w:hAnsi="Arial" w:cs="Arial"/>
      <w:sz w:val="24"/>
      <w:szCs w:val="24"/>
      <w:lang w:val="en-US"/>
    </w:rPr>
  </w:style>
  <w:style w:type="character" w:customStyle="1" w:styleId="WW8Num5z0">
    <w:name w:val="WW8Num5z0"/>
    <w:rsid w:val="00AC2691"/>
  </w:style>
  <w:style w:type="character" w:customStyle="1" w:styleId="DefaultParagraphFont1">
    <w:name w:val="Default Paragraph Font1"/>
    <w:rsid w:val="00AC2691"/>
  </w:style>
  <w:style w:type="character" w:customStyle="1" w:styleId="WW8Num17z0">
    <w:name w:val="WW8Num17z0"/>
    <w:rsid w:val="00AC2691"/>
    <w:rPr>
      <w:sz w:val="24"/>
    </w:rPr>
  </w:style>
  <w:style w:type="character" w:customStyle="1" w:styleId="WW8Num26z0">
    <w:name w:val="WW8Num26z0"/>
    <w:rsid w:val="00AC2691"/>
    <w:rPr>
      <w:sz w:val="24"/>
    </w:rPr>
  </w:style>
  <w:style w:type="character" w:customStyle="1" w:styleId="WW8Num24z0">
    <w:name w:val="WW8Num24z0"/>
    <w:rsid w:val="00AC2691"/>
  </w:style>
  <w:style w:type="character" w:customStyle="1" w:styleId="WW8Num24z1">
    <w:name w:val="WW8Num24z1"/>
    <w:rsid w:val="00AC2691"/>
  </w:style>
  <w:style w:type="character" w:customStyle="1" w:styleId="WW8Num24z2">
    <w:name w:val="WW8Num24z2"/>
    <w:rsid w:val="00AC2691"/>
  </w:style>
  <w:style w:type="character" w:customStyle="1" w:styleId="WW8Num24z3">
    <w:name w:val="WW8Num24z3"/>
    <w:rsid w:val="00AC2691"/>
  </w:style>
  <w:style w:type="character" w:customStyle="1" w:styleId="WW8Num24z4">
    <w:name w:val="WW8Num24z4"/>
    <w:rsid w:val="00AC2691"/>
  </w:style>
  <w:style w:type="character" w:customStyle="1" w:styleId="WW8Num24z5">
    <w:name w:val="WW8Num24z5"/>
    <w:rsid w:val="00AC2691"/>
  </w:style>
  <w:style w:type="character" w:customStyle="1" w:styleId="WW8Num24z6">
    <w:name w:val="WW8Num24z6"/>
    <w:rsid w:val="00AC2691"/>
  </w:style>
  <w:style w:type="character" w:customStyle="1" w:styleId="WW8Num24z7">
    <w:name w:val="WW8Num24z7"/>
    <w:rsid w:val="00AC2691"/>
  </w:style>
  <w:style w:type="character" w:customStyle="1" w:styleId="WW8Num24z8">
    <w:name w:val="WW8Num24z8"/>
    <w:rsid w:val="00AC2691"/>
  </w:style>
  <w:style w:type="paragraph" w:customStyle="1" w:styleId="a3">
    <w:name w:val="Επικεφαλίδα"/>
    <w:basedOn w:val="a"/>
    <w:next w:val="a4"/>
    <w:rsid w:val="00AC2691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AC2691"/>
    <w:pPr>
      <w:spacing w:after="140" w:line="288" w:lineRule="auto"/>
    </w:pPr>
  </w:style>
  <w:style w:type="paragraph" w:styleId="a5">
    <w:name w:val="List"/>
    <w:basedOn w:val="Textbody"/>
    <w:rsid w:val="00AC2691"/>
    <w:rPr>
      <w:rFonts w:cs="Mangal"/>
    </w:rPr>
  </w:style>
  <w:style w:type="paragraph" w:styleId="a6">
    <w:name w:val="caption"/>
    <w:basedOn w:val="a"/>
    <w:qFormat/>
    <w:rsid w:val="00AC2691"/>
    <w:pPr>
      <w:suppressLineNumbers/>
      <w:spacing w:before="120" w:after="120"/>
    </w:pPr>
    <w:rPr>
      <w:rFonts w:cs="Arial"/>
      <w:i/>
      <w:iCs/>
    </w:rPr>
  </w:style>
  <w:style w:type="paragraph" w:customStyle="1" w:styleId="a7">
    <w:name w:val="Ευρετήριο"/>
    <w:basedOn w:val="a"/>
    <w:rsid w:val="00AC2691"/>
    <w:pPr>
      <w:suppressLineNumbers/>
    </w:pPr>
    <w:rPr>
      <w:rFonts w:cs="Arial"/>
    </w:rPr>
  </w:style>
  <w:style w:type="paragraph" w:customStyle="1" w:styleId="Standard">
    <w:name w:val="Standard"/>
    <w:rsid w:val="00AC2691"/>
    <w:pPr>
      <w:suppressAutoHyphens/>
      <w:textAlignment w:val="baseline"/>
    </w:pPr>
    <w:rPr>
      <w:kern w:val="1"/>
      <w:sz w:val="24"/>
      <w:szCs w:val="24"/>
      <w:lang w:eastAsia="zh-CN"/>
    </w:rPr>
  </w:style>
  <w:style w:type="paragraph" w:customStyle="1" w:styleId="Textbody">
    <w:name w:val="Text body"/>
    <w:basedOn w:val="Standard"/>
    <w:rsid w:val="00AC2691"/>
    <w:pPr>
      <w:spacing w:after="140" w:line="288" w:lineRule="auto"/>
    </w:pPr>
  </w:style>
  <w:style w:type="paragraph" w:customStyle="1" w:styleId="Heading">
    <w:name w:val="Heading"/>
    <w:basedOn w:val="Standard"/>
    <w:next w:val="Textbody"/>
    <w:rsid w:val="00AC269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aption1">
    <w:name w:val="Caption1"/>
    <w:basedOn w:val="Standard"/>
    <w:rsid w:val="00AC2691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AC2691"/>
    <w:pPr>
      <w:suppressLineNumbers/>
    </w:pPr>
    <w:rPr>
      <w:rFonts w:cs="Mangal"/>
    </w:rPr>
  </w:style>
  <w:style w:type="paragraph" w:styleId="a8">
    <w:name w:val="footer"/>
    <w:basedOn w:val="a"/>
    <w:rsid w:val="00AC2691"/>
    <w:pPr>
      <w:suppressLineNumbers/>
      <w:tabs>
        <w:tab w:val="center" w:pos="4535"/>
        <w:tab w:val="right" w:pos="9070"/>
      </w:tabs>
    </w:pPr>
  </w:style>
  <w:style w:type="table" w:styleId="a9">
    <w:name w:val="Table Grid"/>
    <w:basedOn w:val="a1"/>
    <w:uiPriority w:val="59"/>
    <w:rsid w:val="00AB7E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691"/>
    <w:pPr>
      <w:widowControl w:val="0"/>
      <w:suppressAutoHyphens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1">
    <w:name w:val="heading 1"/>
    <w:basedOn w:val="a"/>
    <w:next w:val="a"/>
    <w:qFormat/>
    <w:rsid w:val="00AC2691"/>
    <w:pPr>
      <w:keepNext/>
      <w:numPr>
        <w:numId w:val="1"/>
      </w:numPr>
      <w:outlineLvl w:val="0"/>
    </w:pPr>
    <w:rPr>
      <w:sz w:val="28"/>
      <w:lang w:val="en-US"/>
    </w:rPr>
  </w:style>
  <w:style w:type="paragraph" w:styleId="2">
    <w:name w:val="heading 2"/>
    <w:basedOn w:val="a"/>
    <w:next w:val="a"/>
    <w:qFormat/>
    <w:rsid w:val="00AC2691"/>
    <w:pPr>
      <w:keepNext/>
      <w:numPr>
        <w:ilvl w:val="1"/>
        <w:numId w:val="1"/>
      </w:numPr>
      <w:jc w:val="center"/>
      <w:outlineLvl w:val="1"/>
    </w:pPr>
    <w:rPr>
      <w:lang w:val="en-US"/>
    </w:rPr>
  </w:style>
  <w:style w:type="paragraph" w:styleId="3">
    <w:name w:val="heading 3"/>
    <w:basedOn w:val="a"/>
    <w:next w:val="a"/>
    <w:qFormat/>
    <w:rsid w:val="00AC2691"/>
    <w:pPr>
      <w:keepNext/>
      <w:numPr>
        <w:ilvl w:val="2"/>
        <w:numId w:val="1"/>
      </w:numPr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C2691"/>
  </w:style>
  <w:style w:type="character" w:customStyle="1" w:styleId="WW8Num1z1">
    <w:name w:val="WW8Num1z1"/>
    <w:rsid w:val="00AC2691"/>
  </w:style>
  <w:style w:type="character" w:customStyle="1" w:styleId="WW8Num1z2">
    <w:name w:val="WW8Num1z2"/>
    <w:rsid w:val="00AC2691"/>
  </w:style>
  <w:style w:type="character" w:customStyle="1" w:styleId="WW8Num1z3">
    <w:name w:val="WW8Num1z3"/>
    <w:rsid w:val="00AC2691"/>
  </w:style>
  <w:style w:type="character" w:customStyle="1" w:styleId="WW8Num1z4">
    <w:name w:val="WW8Num1z4"/>
    <w:rsid w:val="00AC2691"/>
  </w:style>
  <w:style w:type="character" w:customStyle="1" w:styleId="WW8Num1z5">
    <w:name w:val="WW8Num1z5"/>
    <w:rsid w:val="00AC2691"/>
  </w:style>
  <w:style w:type="character" w:customStyle="1" w:styleId="WW8Num1z6">
    <w:name w:val="WW8Num1z6"/>
    <w:rsid w:val="00AC2691"/>
  </w:style>
  <w:style w:type="character" w:customStyle="1" w:styleId="WW8Num1z7">
    <w:name w:val="WW8Num1z7"/>
    <w:rsid w:val="00AC2691"/>
  </w:style>
  <w:style w:type="character" w:customStyle="1" w:styleId="WW8Num1z8">
    <w:name w:val="WW8Num1z8"/>
    <w:rsid w:val="00AC2691"/>
  </w:style>
  <w:style w:type="character" w:customStyle="1" w:styleId="WW8Num2z0">
    <w:name w:val="WW8Num2z0"/>
    <w:rsid w:val="00AC2691"/>
    <w:rPr>
      <w:rFonts w:ascii="Arial" w:eastAsia="Liberation Serif" w:hAnsi="Arial" w:cs="Arial"/>
      <w:sz w:val="24"/>
      <w:szCs w:val="24"/>
      <w:lang w:val="en-US"/>
    </w:rPr>
  </w:style>
  <w:style w:type="character" w:customStyle="1" w:styleId="WW8Num3z0">
    <w:name w:val="WW8Num3z0"/>
    <w:rsid w:val="00AC2691"/>
    <w:rPr>
      <w:rFonts w:ascii="Arial" w:eastAsia="Liberation Serif" w:hAnsi="Arial" w:cs="Arial"/>
      <w:sz w:val="24"/>
      <w:szCs w:val="24"/>
      <w:lang w:val="en-US"/>
    </w:rPr>
  </w:style>
  <w:style w:type="character" w:customStyle="1" w:styleId="WW8Num4z0">
    <w:name w:val="WW8Num4z0"/>
    <w:rsid w:val="00AC2691"/>
    <w:rPr>
      <w:rFonts w:ascii="Arial" w:eastAsia="Liberation Serif" w:hAnsi="Arial" w:cs="Arial"/>
      <w:sz w:val="24"/>
      <w:szCs w:val="24"/>
      <w:lang w:val="en-US"/>
    </w:rPr>
  </w:style>
  <w:style w:type="character" w:customStyle="1" w:styleId="WW8Num5z0">
    <w:name w:val="WW8Num5z0"/>
    <w:rsid w:val="00AC2691"/>
  </w:style>
  <w:style w:type="character" w:customStyle="1" w:styleId="DefaultParagraphFont1">
    <w:name w:val="Default Paragraph Font1"/>
    <w:rsid w:val="00AC2691"/>
  </w:style>
  <w:style w:type="character" w:customStyle="1" w:styleId="WW8Num17z0">
    <w:name w:val="WW8Num17z0"/>
    <w:rsid w:val="00AC2691"/>
    <w:rPr>
      <w:sz w:val="24"/>
    </w:rPr>
  </w:style>
  <w:style w:type="character" w:customStyle="1" w:styleId="WW8Num26z0">
    <w:name w:val="WW8Num26z0"/>
    <w:rsid w:val="00AC2691"/>
    <w:rPr>
      <w:sz w:val="24"/>
    </w:rPr>
  </w:style>
  <w:style w:type="character" w:customStyle="1" w:styleId="WW8Num24z0">
    <w:name w:val="WW8Num24z0"/>
    <w:rsid w:val="00AC2691"/>
  </w:style>
  <w:style w:type="character" w:customStyle="1" w:styleId="WW8Num24z1">
    <w:name w:val="WW8Num24z1"/>
    <w:rsid w:val="00AC2691"/>
  </w:style>
  <w:style w:type="character" w:customStyle="1" w:styleId="WW8Num24z2">
    <w:name w:val="WW8Num24z2"/>
    <w:rsid w:val="00AC2691"/>
  </w:style>
  <w:style w:type="character" w:customStyle="1" w:styleId="WW8Num24z3">
    <w:name w:val="WW8Num24z3"/>
    <w:rsid w:val="00AC2691"/>
  </w:style>
  <w:style w:type="character" w:customStyle="1" w:styleId="WW8Num24z4">
    <w:name w:val="WW8Num24z4"/>
    <w:rsid w:val="00AC2691"/>
  </w:style>
  <w:style w:type="character" w:customStyle="1" w:styleId="WW8Num24z5">
    <w:name w:val="WW8Num24z5"/>
    <w:rsid w:val="00AC2691"/>
  </w:style>
  <w:style w:type="character" w:customStyle="1" w:styleId="WW8Num24z6">
    <w:name w:val="WW8Num24z6"/>
    <w:rsid w:val="00AC2691"/>
  </w:style>
  <w:style w:type="character" w:customStyle="1" w:styleId="WW8Num24z7">
    <w:name w:val="WW8Num24z7"/>
    <w:rsid w:val="00AC2691"/>
  </w:style>
  <w:style w:type="character" w:customStyle="1" w:styleId="WW8Num24z8">
    <w:name w:val="WW8Num24z8"/>
    <w:rsid w:val="00AC2691"/>
  </w:style>
  <w:style w:type="paragraph" w:customStyle="1" w:styleId="a3">
    <w:name w:val="Επικεφαλίδα"/>
    <w:basedOn w:val="a"/>
    <w:next w:val="a4"/>
    <w:rsid w:val="00AC2691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AC2691"/>
    <w:pPr>
      <w:spacing w:after="140" w:line="288" w:lineRule="auto"/>
    </w:pPr>
  </w:style>
  <w:style w:type="paragraph" w:styleId="a5">
    <w:name w:val="List"/>
    <w:basedOn w:val="Textbody"/>
    <w:rsid w:val="00AC2691"/>
    <w:rPr>
      <w:rFonts w:cs="Mangal"/>
    </w:rPr>
  </w:style>
  <w:style w:type="paragraph" w:styleId="a6">
    <w:name w:val="caption"/>
    <w:basedOn w:val="a"/>
    <w:qFormat/>
    <w:rsid w:val="00AC2691"/>
    <w:pPr>
      <w:suppressLineNumbers/>
      <w:spacing w:before="120" w:after="120"/>
    </w:pPr>
    <w:rPr>
      <w:rFonts w:cs="Arial"/>
      <w:i/>
      <w:iCs/>
    </w:rPr>
  </w:style>
  <w:style w:type="paragraph" w:customStyle="1" w:styleId="a7">
    <w:name w:val="Ευρετήριο"/>
    <w:basedOn w:val="a"/>
    <w:rsid w:val="00AC2691"/>
    <w:pPr>
      <w:suppressLineNumbers/>
    </w:pPr>
    <w:rPr>
      <w:rFonts w:cs="Arial"/>
    </w:rPr>
  </w:style>
  <w:style w:type="paragraph" w:customStyle="1" w:styleId="Standard">
    <w:name w:val="Standard"/>
    <w:rsid w:val="00AC2691"/>
    <w:pPr>
      <w:suppressAutoHyphens/>
      <w:textAlignment w:val="baseline"/>
    </w:pPr>
    <w:rPr>
      <w:kern w:val="1"/>
      <w:sz w:val="24"/>
      <w:szCs w:val="24"/>
      <w:lang w:eastAsia="zh-CN"/>
    </w:rPr>
  </w:style>
  <w:style w:type="paragraph" w:customStyle="1" w:styleId="Textbody">
    <w:name w:val="Text body"/>
    <w:basedOn w:val="Standard"/>
    <w:rsid w:val="00AC2691"/>
    <w:pPr>
      <w:spacing w:after="140" w:line="288" w:lineRule="auto"/>
    </w:pPr>
  </w:style>
  <w:style w:type="paragraph" w:customStyle="1" w:styleId="Heading">
    <w:name w:val="Heading"/>
    <w:basedOn w:val="Standard"/>
    <w:next w:val="Textbody"/>
    <w:rsid w:val="00AC269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aption1">
    <w:name w:val="Caption1"/>
    <w:basedOn w:val="Standard"/>
    <w:rsid w:val="00AC2691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AC2691"/>
    <w:pPr>
      <w:suppressLineNumbers/>
    </w:pPr>
    <w:rPr>
      <w:rFonts w:cs="Mangal"/>
    </w:rPr>
  </w:style>
  <w:style w:type="paragraph" w:styleId="a8">
    <w:name w:val="footer"/>
    <w:basedOn w:val="a"/>
    <w:rsid w:val="00AC2691"/>
    <w:pPr>
      <w:suppressLineNumbers/>
      <w:tabs>
        <w:tab w:val="center" w:pos="4535"/>
        <w:tab w:val="right" w:pos="9070"/>
      </w:tabs>
    </w:pPr>
  </w:style>
  <w:style w:type="table" w:styleId="a9">
    <w:name w:val="Table Grid"/>
    <w:basedOn w:val="a1"/>
    <w:uiPriority w:val="59"/>
    <w:rsid w:val="00AB7E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3EB166-3495-41E9-BBAC-E6FF8AEB5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445</Characters>
  <Application>Microsoft Office Word</Application>
  <DocSecurity>0</DocSecurity>
  <Lines>3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ΣΥΛΛΟΓΟΣ  ΓΟΝΕΩΝ  ΚΑΙ  ΚΗΔΕΜΟΝΩΝ</vt:lpstr>
      <vt:lpstr>ΣΥΛΛΟΓΟΣ  ΓΟΝΕΩΝ  ΚΑΙ  ΚΗΔΕΜΟΝΩΝ</vt:lpstr>
    </vt:vector>
  </TitlesOfParts>
  <Company>Hewlett-Packard</Company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ΣΥΛΛΟΓΟΣ  ΓΟΝΕΩΝ  ΚΑΙ  ΚΗΔΕΜΟΝΩΝ</dc:title>
  <dc:creator>evimatiatou@hotmail.gr</dc:creator>
  <cp:lastModifiedBy>Maritina Papagiannopoulou</cp:lastModifiedBy>
  <cp:revision>3</cp:revision>
  <cp:lastPrinted>2016-09-20T07:45:00Z</cp:lastPrinted>
  <dcterms:created xsi:type="dcterms:W3CDTF">2018-10-07T18:14:00Z</dcterms:created>
  <dcterms:modified xsi:type="dcterms:W3CDTF">2018-10-07T18:15:00Z</dcterms:modified>
</cp:coreProperties>
</file>